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C28BC" w14:textId="77777777" w:rsidR="00B773CD" w:rsidRPr="003452C6" w:rsidRDefault="00B773CD" w:rsidP="00B773CD">
      <w:pPr>
        <w:jc w:val="center"/>
        <w:rPr>
          <w:b/>
        </w:rPr>
      </w:pPr>
      <w:r w:rsidRPr="003452C6">
        <w:rPr>
          <w:b/>
        </w:rPr>
        <w:t xml:space="preserve">ДОГОВОР </w:t>
      </w:r>
      <w:r>
        <w:rPr>
          <w:b/>
        </w:rPr>
        <w:t xml:space="preserve">ПОДРЯДА </w:t>
      </w:r>
      <w:r w:rsidRPr="003452C6">
        <w:rPr>
          <w:b/>
        </w:rPr>
        <w:t>№</w:t>
      </w:r>
      <w:r>
        <w:rPr>
          <w:b/>
        </w:rPr>
        <w:t xml:space="preserve"> 445/П</w:t>
      </w:r>
    </w:p>
    <w:p w14:paraId="625396C0" w14:textId="77777777" w:rsidR="00B773CD" w:rsidRPr="003452C6" w:rsidRDefault="00B773CD" w:rsidP="00B773CD"/>
    <w:p w14:paraId="3BCB3784" w14:textId="77777777" w:rsidR="00B773CD" w:rsidRPr="003452C6" w:rsidRDefault="00B773CD" w:rsidP="00B773CD">
      <w:pPr>
        <w:jc w:val="center"/>
      </w:pPr>
      <w:r w:rsidRPr="003452C6">
        <w:t xml:space="preserve">г. Москва                                                                                                 </w:t>
      </w:r>
      <w:proofErr w:type="gramStart"/>
      <w:r w:rsidRPr="003452C6">
        <w:t xml:space="preserve">   «</w:t>
      </w:r>
      <w:proofErr w:type="gramEnd"/>
      <w:r>
        <w:t>30</w:t>
      </w:r>
      <w:r w:rsidRPr="003452C6">
        <w:t>»</w:t>
      </w:r>
      <w:r>
        <w:t xml:space="preserve"> января </w:t>
      </w:r>
      <w:r w:rsidRPr="003452C6">
        <w:t>20</w:t>
      </w:r>
      <w:r>
        <w:t>25</w:t>
      </w:r>
      <w:r w:rsidRPr="003452C6">
        <w:t xml:space="preserve"> год</w:t>
      </w:r>
    </w:p>
    <w:p w14:paraId="7E1D8EC7" w14:textId="77777777" w:rsidR="00B773CD" w:rsidRPr="003452C6" w:rsidRDefault="00B773CD" w:rsidP="00B773CD"/>
    <w:p w14:paraId="4EFB619A" w14:textId="77777777" w:rsidR="00B773CD" w:rsidRPr="003452C6" w:rsidRDefault="00B773CD" w:rsidP="00B773CD"/>
    <w:p w14:paraId="1CDC2DC9" w14:textId="77777777" w:rsidR="00B773CD" w:rsidRPr="003452C6" w:rsidRDefault="00B773CD" w:rsidP="00B773CD">
      <w:pPr>
        <w:ind w:firstLine="708"/>
      </w:pPr>
      <w:r w:rsidRPr="00D152B0">
        <w:t>Общество с ограниченной ответственностью «Стил-Лайт»</w:t>
      </w:r>
      <w:r>
        <w:t>,</w:t>
      </w:r>
      <w:r w:rsidRPr="003452C6">
        <w:t xml:space="preserve"> именуемое в дальнейшем «</w:t>
      </w:r>
      <w:r>
        <w:t>Заказчик</w:t>
      </w:r>
      <w:r w:rsidRPr="003452C6">
        <w:t xml:space="preserve">», в лице </w:t>
      </w:r>
      <w:r>
        <w:t>г</w:t>
      </w:r>
      <w:r w:rsidRPr="003452C6">
        <w:t xml:space="preserve">енерального директора </w:t>
      </w:r>
      <w:proofErr w:type="spellStart"/>
      <w:r w:rsidRPr="00D152B0">
        <w:t>Мотовилина</w:t>
      </w:r>
      <w:proofErr w:type="spellEnd"/>
      <w:r w:rsidRPr="00D152B0">
        <w:t xml:space="preserve"> Александра Николаевича</w:t>
      </w:r>
      <w:r w:rsidRPr="003452C6">
        <w:t>, действующе</w:t>
      </w:r>
      <w:r>
        <w:t>го</w:t>
      </w:r>
      <w:r w:rsidRPr="003452C6">
        <w:t xml:space="preserve"> на основании Устава, с одной стороны, и,</w:t>
      </w:r>
    </w:p>
    <w:p w14:paraId="45D52D85" w14:textId="77777777" w:rsidR="00B773CD" w:rsidRPr="003452C6" w:rsidRDefault="00B773CD" w:rsidP="00B773CD">
      <w:r w:rsidRPr="003452C6">
        <w:t xml:space="preserve">     </w:t>
      </w:r>
      <w:r>
        <w:t>ИП</w:t>
      </w:r>
      <w:r w:rsidRPr="00EC1DB3">
        <w:t xml:space="preserve"> </w:t>
      </w:r>
      <w:proofErr w:type="spellStart"/>
      <w:r>
        <w:t>Петровций</w:t>
      </w:r>
      <w:proofErr w:type="spellEnd"/>
      <w:r>
        <w:t xml:space="preserve"> Андрей Иванович</w:t>
      </w:r>
      <w:r w:rsidRPr="003452C6">
        <w:t xml:space="preserve">, в лице </w:t>
      </w:r>
      <w:r>
        <w:t xml:space="preserve">Индивидуального предпринимателя </w:t>
      </w:r>
      <w:proofErr w:type="spellStart"/>
      <w:r>
        <w:t>Петровций</w:t>
      </w:r>
      <w:proofErr w:type="spellEnd"/>
      <w:r w:rsidRPr="00A81203">
        <w:t xml:space="preserve"> </w:t>
      </w:r>
      <w:r>
        <w:t>Андрея Ивановича</w:t>
      </w:r>
      <w:r w:rsidRPr="003452C6">
        <w:t>, именуем</w:t>
      </w:r>
      <w:r>
        <w:t>ый</w:t>
      </w:r>
      <w:r w:rsidRPr="003452C6">
        <w:t xml:space="preserve"> в дальнейшем «</w:t>
      </w:r>
      <w:r>
        <w:t>Подрядчик</w:t>
      </w:r>
      <w:r w:rsidRPr="003452C6">
        <w:t>», с другой стороны, заключили настоящий договор о нижеследующем:</w:t>
      </w:r>
    </w:p>
    <w:p w14:paraId="486BF4CB" w14:textId="77777777" w:rsidR="005259E4" w:rsidRPr="001D2F8C" w:rsidRDefault="005259E4" w:rsidP="0089240F">
      <w:pPr>
        <w:pStyle w:val="1"/>
        <w:keepNext w:val="0"/>
        <w:widowControl w:val="0"/>
        <w:tabs>
          <w:tab w:val="clear" w:pos="6805"/>
          <w:tab w:val="num" w:pos="284"/>
        </w:tabs>
        <w:suppressAutoHyphens w:val="0"/>
        <w:spacing w:before="0" w:after="0"/>
        <w:ind w:left="0" w:firstLine="851"/>
      </w:pPr>
      <w:r w:rsidRPr="001D2F8C">
        <w:t>Предмет Договора</w:t>
      </w:r>
    </w:p>
    <w:p w14:paraId="0E78074A" w14:textId="77777777" w:rsidR="00D425EB" w:rsidRDefault="005259E4" w:rsidP="0089240F">
      <w:pPr>
        <w:pStyle w:val="1"/>
        <w:keepNext w:val="0"/>
        <w:widowControl w:val="0"/>
        <w:numPr>
          <w:ilvl w:val="1"/>
          <w:numId w:val="7"/>
        </w:numPr>
        <w:suppressAutoHyphens w:val="0"/>
        <w:spacing w:before="0" w:after="0"/>
        <w:ind w:left="0" w:firstLine="851"/>
        <w:jc w:val="both"/>
        <w:rPr>
          <w:b w:val="0"/>
        </w:rPr>
      </w:pPr>
      <w:r w:rsidRPr="001D2F8C">
        <w:rPr>
          <w:b w:val="0"/>
        </w:rPr>
        <w:t xml:space="preserve">Подрядчик обязуется по заданию </w:t>
      </w:r>
      <w:r w:rsidR="000650B3" w:rsidRPr="001D2F8C">
        <w:rPr>
          <w:b w:val="0"/>
        </w:rPr>
        <w:t xml:space="preserve">Заказчика </w:t>
      </w:r>
      <w:r w:rsidR="001F46CD" w:rsidRPr="001D2F8C">
        <w:rPr>
          <w:b w:val="0"/>
        </w:rPr>
        <w:t>выполнить</w:t>
      </w:r>
      <w:r w:rsidR="002C4A6B" w:rsidRPr="001D2F8C">
        <w:rPr>
          <w:b w:val="0"/>
        </w:rPr>
        <w:t xml:space="preserve"> </w:t>
      </w:r>
      <w:r w:rsidR="00D425EB">
        <w:rPr>
          <w:b w:val="0"/>
        </w:rPr>
        <w:t xml:space="preserve">следующие типы </w:t>
      </w:r>
      <w:r w:rsidR="00B67700" w:rsidRPr="001D2F8C">
        <w:rPr>
          <w:b w:val="0"/>
        </w:rPr>
        <w:t>работ</w:t>
      </w:r>
      <w:r w:rsidR="00D425EB">
        <w:rPr>
          <w:b w:val="0"/>
        </w:rPr>
        <w:t>:</w:t>
      </w:r>
    </w:p>
    <w:p w14:paraId="709ADEB8" w14:textId="2E0A31E7" w:rsidR="00D425EB" w:rsidRDefault="001F46CD" w:rsidP="00D425EB">
      <w:pPr>
        <w:pStyle w:val="1"/>
        <w:keepNext w:val="0"/>
        <w:widowControl w:val="0"/>
        <w:numPr>
          <w:ilvl w:val="2"/>
          <w:numId w:val="7"/>
        </w:numPr>
        <w:suppressAutoHyphens w:val="0"/>
        <w:spacing w:before="0" w:after="0"/>
        <w:ind w:left="142" w:firstLine="141"/>
        <w:jc w:val="both"/>
        <w:rPr>
          <w:b w:val="0"/>
        </w:rPr>
      </w:pPr>
      <w:r w:rsidRPr="001D2F8C">
        <w:rPr>
          <w:b w:val="0"/>
        </w:rPr>
        <w:t xml:space="preserve"> </w:t>
      </w:r>
      <w:r w:rsidR="00D425EB">
        <w:rPr>
          <w:b w:val="0"/>
        </w:rPr>
        <w:t>разработка дизайн-проектов выставочных стендов, включая концепцию, визуализацию и техническую документацию</w:t>
      </w:r>
      <w:r w:rsidR="00D425EB" w:rsidRPr="00D425EB">
        <w:rPr>
          <w:b w:val="0"/>
        </w:rPr>
        <w:t>;</w:t>
      </w:r>
    </w:p>
    <w:p w14:paraId="035146BE" w14:textId="5CBC4A6B" w:rsidR="00D425EB" w:rsidRDefault="00D425EB" w:rsidP="00D425EB">
      <w:pPr>
        <w:pStyle w:val="1"/>
        <w:keepNext w:val="0"/>
        <w:widowControl w:val="0"/>
        <w:numPr>
          <w:ilvl w:val="2"/>
          <w:numId w:val="7"/>
        </w:numPr>
        <w:suppressAutoHyphens w:val="0"/>
        <w:spacing w:before="0" w:after="0"/>
        <w:ind w:left="142" w:firstLine="141"/>
        <w:jc w:val="both"/>
        <w:rPr>
          <w:b w:val="0"/>
        </w:rPr>
      </w:pPr>
      <w:r>
        <w:rPr>
          <w:b w:val="0"/>
        </w:rPr>
        <w:t>изготовление, доставка и монтаж выставочного стенда на площадке проведения мероприятия, включая необходимые конструкции и обору</w:t>
      </w:r>
      <w:r w:rsidR="00852004">
        <w:rPr>
          <w:b w:val="0"/>
        </w:rPr>
        <w:t>д</w:t>
      </w:r>
      <w:r>
        <w:rPr>
          <w:b w:val="0"/>
        </w:rPr>
        <w:t>ование</w:t>
      </w:r>
      <w:r w:rsidRPr="00D425EB">
        <w:rPr>
          <w:b w:val="0"/>
        </w:rPr>
        <w:t>;</w:t>
      </w:r>
    </w:p>
    <w:p w14:paraId="3BC2A5F9" w14:textId="33C66277" w:rsidR="00D425EB" w:rsidRDefault="00D425EB" w:rsidP="00D425EB">
      <w:pPr>
        <w:pStyle w:val="1"/>
        <w:keepNext w:val="0"/>
        <w:widowControl w:val="0"/>
        <w:numPr>
          <w:ilvl w:val="2"/>
          <w:numId w:val="7"/>
        </w:numPr>
        <w:suppressAutoHyphens w:val="0"/>
        <w:spacing w:before="0" w:after="0"/>
        <w:ind w:left="142" w:firstLine="141"/>
        <w:jc w:val="both"/>
        <w:rPr>
          <w:b w:val="0"/>
        </w:rPr>
      </w:pPr>
      <w:r>
        <w:rPr>
          <w:b w:val="0"/>
        </w:rPr>
        <w:t>демонтаж стенда по завершении мероприяти</w:t>
      </w:r>
      <w:r w:rsidR="00852004">
        <w:rPr>
          <w:b w:val="0"/>
        </w:rPr>
        <w:t>я, включая вывоз конструкций и материалов с выставочной площадки</w:t>
      </w:r>
      <w:r w:rsidRPr="001D2F8C">
        <w:rPr>
          <w:b w:val="0"/>
        </w:rPr>
        <w:t>.</w:t>
      </w:r>
    </w:p>
    <w:p w14:paraId="5CF1B793" w14:textId="5364A66F" w:rsidR="005E5D44" w:rsidRPr="00583890" w:rsidRDefault="005E5D44" w:rsidP="00D425EB">
      <w:pPr>
        <w:widowControl w:val="0"/>
        <w:suppressAutoHyphens w:val="0"/>
        <w:ind w:firstLine="851"/>
        <w:rPr>
          <w:rFonts w:cs="Times New Roman"/>
          <w:bCs/>
          <w:sz w:val="24"/>
          <w:szCs w:val="24"/>
        </w:rPr>
      </w:pPr>
      <w:r w:rsidRPr="002013EA">
        <w:rPr>
          <w:rFonts w:cs="Times New Roman"/>
          <w:bCs/>
          <w:sz w:val="24"/>
          <w:szCs w:val="24"/>
        </w:rPr>
        <w:t>Детальный перечень, содержание и виды работ определяются проектной, сметной и технической документацией, согласованными Сторонами</w:t>
      </w:r>
      <w:r w:rsidR="00852004">
        <w:rPr>
          <w:rFonts w:cs="Times New Roman"/>
          <w:bCs/>
          <w:sz w:val="24"/>
          <w:szCs w:val="24"/>
        </w:rPr>
        <w:t xml:space="preserve"> и Приложениями к настоящему Договору</w:t>
      </w:r>
      <w:r w:rsidRPr="002013EA">
        <w:rPr>
          <w:rFonts w:cs="Times New Roman"/>
          <w:bCs/>
          <w:sz w:val="24"/>
          <w:szCs w:val="24"/>
        </w:rPr>
        <w:t>.</w:t>
      </w:r>
    </w:p>
    <w:p w14:paraId="07DA7F4D" w14:textId="3C96E462" w:rsidR="00852004" w:rsidRPr="00852004" w:rsidRDefault="00236EF7" w:rsidP="00852004">
      <w:pPr>
        <w:pStyle w:val="1"/>
        <w:keepNext w:val="0"/>
        <w:widowControl w:val="0"/>
        <w:numPr>
          <w:ilvl w:val="1"/>
          <w:numId w:val="7"/>
        </w:numPr>
        <w:suppressAutoHyphens w:val="0"/>
        <w:spacing w:before="0" w:after="0"/>
        <w:ind w:left="0" w:firstLine="851"/>
        <w:jc w:val="both"/>
        <w:rPr>
          <w:bCs w:val="0"/>
          <w:i/>
        </w:rPr>
      </w:pPr>
      <w:bookmarkStart w:id="0" w:name="_Ref488762304"/>
      <w:r w:rsidRPr="001D2F8C">
        <w:rPr>
          <w:b w:val="0"/>
        </w:rPr>
        <w:t>Срок выполнения рабо</w:t>
      </w:r>
      <w:r w:rsidR="00852004">
        <w:rPr>
          <w:b w:val="0"/>
        </w:rPr>
        <w:t>т указываются в Приложениях к настоящему Договору.</w:t>
      </w:r>
      <w:r w:rsidRPr="001D2F8C">
        <w:rPr>
          <w:b w:val="0"/>
        </w:rPr>
        <w:t xml:space="preserve"> </w:t>
      </w:r>
      <w:bookmarkEnd w:id="0"/>
    </w:p>
    <w:p w14:paraId="1FF17553" w14:textId="1ED8BA7E" w:rsidR="00500A40" w:rsidRPr="0089240F" w:rsidRDefault="005259E4" w:rsidP="00F80B22">
      <w:pPr>
        <w:pStyle w:val="1"/>
        <w:keepNext w:val="0"/>
        <w:widowControl w:val="0"/>
        <w:numPr>
          <w:ilvl w:val="1"/>
          <w:numId w:val="7"/>
        </w:numPr>
        <w:suppressAutoHyphens w:val="0"/>
        <w:spacing w:before="0" w:after="0"/>
        <w:ind w:left="0" w:firstLine="851"/>
        <w:jc w:val="both"/>
        <w:rPr>
          <w:b w:val="0"/>
        </w:rPr>
      </w:pPr>
      <w:bookmarkStart w:id="1" w:name="_Ref503950260"/>
      <w:r w:rsidRPr="001D2F8C">
        <w:rPr>
          <w:b w:val="0"/>
        </w:rPr>
        <w:t xml:space="preserve">Работы по Договору считаются выполненными </w:t>
      </w:r>
      <w:r w:rsidR="007E229F" w:rsidRPr="001D2F8C">
        <w:rPr>
          <w:b w:val="0"/>
        </w:rPr>
        <w:t xml:space="preserve">Подрядчиком </w:t>
      </w:r>
      <w:r w:rsidRPr="001D2F8C">
        <w:rPr>
          <w:b w:val="0"/>
        </w:rPr>
        <w:t>в по</w:t>
      </w:r>
      <w:r w:rsidR="0099388F" w:rsidRPr="001D2F8C">
        <w:rPr>
          <w:b w:val="0"/>
        </w:rPr>
        <w:t>лном объеме, а результат работ –</w:t>
      </w:r>
      <w:r w:rsidRPr="001D2F8C">
        <w:rPr>
          <w:b w:val="0"/>
        </w:rPr>
        <w:t xml:space="preserve"> принятым, после подписания Сторонами </w:t>
      </w:r>
      <w:r w:rsidR="006E0C01" w:rsidRPr="001D2F8C">
        <w:rPr>
          <w:b w:val="0"/>
        </w:rPr>
        <w:t>а</w:t>
      </w:r>
      <w:r w:rsidRPr="001D2F8C">
        <w:rPr>
          <w:b w:val="0"/>
        </w:rPr>
        <w:t>кта</w:t>
      </w:r>
      <w:r w:rsidR="0018351D" w:rsidRPr="001D2F8C">
        <w:rPr>
          <w:b w:val="0"/>
        </w:rPr>
        <w:t xml:space="preserve"> (-</w:t>
      </w:r>
      <w:proofErr w:type="spellStart"/>
      <w:r w:rsidR="0018351D" w:rsidRPr="001D2F8C">
        <w:rPr>
          <w:b w:val="0"/>
        </w:rPr>
        <w:t>ов</w:t>
      </w:r>
      <w:proofErr w:type="spellEnd"/>
      <w:r w:rsidR="0018351D" w:rsidRPr="001D2F8C">
        <w:rPr>
          <w:b w:val="0"/>
        </w:rPr>
        <w:t>)</w:t>
      </w:r>
      <w:r w:rsidRPr="001D2F8C">
        <w:rPr>
          <w:b w:val="0"/>
        </w:rPr>
        <w:t xml:space="preserve"> </w:t>
      </w:r>
      <w:r w:rsidR="009C05D7" w:rsidRPr="001D2F8C">
        <w:rPr>
          <w:b w:val="0"/>
        </w:rPr>
        <w:t>сдачи-приемки выполненных работ</w:t>
      </w:r>
      <w:bookmarkEnd w:id="1"/>
      <w:r w:rsidR="00852004">
        <w:rPr>
          <w:b w:val="0"/>
        </w:rPr>
        <w:t>.</w:t>
      </w:r>
    </w:p>
    <w:p w14:paraId="0CA87D06" w14:textId="42BCDF29" w:rsidR="005259E4" w:rsidRPr="00E1791E" w:rsidRDefault="005259E4" w:rsidP="0089240F">
      <w:pPr>
        <w:pStyle w:val="1"/>
        <w:keepNext w:val="0"/>
        <w:widowControl w:val="0"/>
        <w:tabs>
          <w:tab w:val="clear" w:pos="6805"/>
          <w:tab w:val="num" w:pos="284"/>
        </w:tabs>
        <w:suppressAutoHyphens w:val="0"/>
        <w:spacing w:before="0" w:after="0"/>
        <w:ind w:left="0" w:firstLine="851"/>
      </w:pPr>
      <w:bookmarkStart w:id="2" w:name="_Ref489602114"/>
      <w:r w:rsidRPr="00E1791E">
        <w:t>Цена работ и порядок расчетов</w:t>
      </w:r>
      <w:bookmarkEnd w:id="2"/>
    </w:p>
    <w:p w14:paraId="36D0F4DF" w14:textId="18EDA6F4" w:rsidR="002E5975" w:rsidRPr="00E1791E" w:rsidRDefault="00DB445A" w:rsidP="002E5975">
      <w:pPr>
        <w:pStyle w:val="1"/>
        <w:keepNext w:val="0"/>
        <w:widowControl w:val="0"/>
        <w:numPr>
          <w:ilvl w:val="1"/>
          <w:numId w:val="7"/>
        </w:numPr>
        <w:suppressAutoHyphens w:val="0"/>
        <w:spacing w:before="0" w:after="0"/>
        <w:ind w:left="0" w:firstLine="851"/>
        <w:jc w:val="both"/>
        <w:rPr>
          <w:i/>
          <w:iCs/>
        </w:rPr>
      </w:pPr>
      <w:bookmarkStart w:id="3" w:name="_Ref489601892"/>
      <w:r w:rsidRPr="00E1791E">
        <w:rPr>
          <w:b w:val="0"/>
        </w:rPr>
        <w:t>Цена</w:t>
      </w:r>
      <w:r w:rsidR="007C78EE" w:rsidRPr="001D2F8C">
        <w:rPr>
          <w:b w:val="0"/>
        </w:rPr>
        <w:t xml:space="preserve"> </w:t>
      </w:r>
      <w:r w:rsidR="005259E4" w:rsidRPr="001D2F8C">
        <w:rPr>
          <w:b w:val="0"/>
        </w:rPr>
        <w:t>работ по Договору определяется Приложен</w:t>
      </w:r>
      <w:r w:rsidR="00852004">
        <w:rPr>
          <w:b w:val="0"/>
        </w:rPr>
        <w:t>иями</w:t>
      </w:r>
      <w:r w:rsidR="005259E4" w:rsidRPr="001D2F8C">
        <w:rPr>
          <w:b w:val="0"/>
        </w:rPr>
        <w:t xml:space="preserve"> к </w:t>
      </w:r>
      <w:r w:rsidR="00852004">
        <w:rPr>
          <w:b w:val="0"/>
        </w:rPr>
        <w:t xml:space="preserve">настоящему </w:t>
      </w:r>
      <w:r w:rsidR="005259E4" w:rsidRPr="001D2F8C">
        <w:rPr>
          <w:b w:val="0"/>
        </w:rPr>
        <w:t>Договору</w:t>
      </w:r>
      <w:r w:rsidR="00C07382" w:rsidRPr="001D2F8C">
        <w:rPr>
          <w:b w:val="0"/>
        </w:rPr>
        <w:t>,</w:t>
      </w:r>
      <w:r w:rsidR="005E5D44" w:rsidRPr="001D2F8C">
        <w:rPr>
          <w:b w:val="0"/>
        </w:rPr>
        <w:t xml:space="preserve"> включает в себя цены материалов и оборудования собственности </w:t>
      </w:r>
      <w:proofErr w:type="gramStart"/>
      <w:r w:rsidR="005E5D44" w:rsidRPr="001D2F8C">
        <w:rPr>
          <w:b w:val="0"/>
        </w:rPr>
        <w:t xml:space="preserve">Подрядчика, </w:t>
      </w:r>
      <w:r w:rsidR="00C07382" w:rsidRPr="001D2F8C">
        <w:rPr>
          <w:b w:val="0"/>
        </w:rPr>
        <w:t xml:space="preserve"> является</w:t>
      </w:r>
      <w:proofErr w:type="gramEnd"/>
      <w:r w:rsidR="00C07382" w:rsidRPr="001D2F8C">
        <w:rPr>
          <w:b w:val="0"/>
        </w:rPr>
        <w:t xml:space="preserve"> твердой</w:t>
      </w:r>
      <w:r w:rsidR="002E5975">
        <w:rPr>
          <w:b w:val="0"/>
        </w:rPr>
        <w:t xml:space="preserve">. Настоящим Договором не предусмотрены этапы выполнения работ, оплата выполняемых Подрядчиком работ осуществляется без выплаты аванса. </w:t>
      </w:r>
      <w:r w:rsidR="00274CDA" w:rsidRPr="001D2F8C">
        <w:rPr>
          <w:b w:val="0"/>
        </w:rPr>
        <w:t xml:space="preserve"> </w:t>
      </w:r>
      <w:bookmarkEnd w:id="3"/>
    </w:p>
    <w:p w14:paraId="5C315CAC" w14:textId="516998DD" w:rsidR="007E4D6D" w:rsidRPr="0047041B" w:rsidRDefault="00E52582" w:rsidP="0047041B">
      <w:pPr>
        <w:pStyle w:val="afe"/>
        <w:widowControl w:val="0"/>
        <w:numPr>
          <w:ilvl w:val="1"/>
          <w:numId w:val="7"/>
        </w:numPr>
        <w:suppressAutoHyphens w:val="0"/>
        <w:ind w:left="142"/>
        <w:rPr>
          <w:rFonts w:cs="Times New Roman"/>
          <w:sz w:val="24"/>
          <w:szCs w:val="24"/>
        </w:rPr>
      </w:pPr>
      <w:r w:rsidRPr="0047041B">
        <w:rPr>
          <w:rFonts w:cs="Times New Roman"/>
          <w:sz w:val="24"/>
          <w:szCs w:val="24"/>
        </w:rPr>
        <w:t xml:space="preserve">Оплата </w:t>
      </w:r>
      <w:r w:rsidR="001A4603" w:rsidRPr="0047041B">
        <w:rPr>
          <w:rFonts w:cs="Times New Roman"/>
          <w:sz w:val="24"/>
          <w:szCs w:val="24"/>
        </w:rPr>
        <w:t xml:space="preserve">фактически </w:t>
      </w:r>
      <w:r w:rsidRPr="0047041B">
        <w:rPr>
          <w:rFonts w:cs="Times New Roman"/>
          <w:sz w:val="24"/>
          <w:szCs w:val="24"/>
        </w:rPr>
        <w:t xml:space="preserve">выполненных работ осуществляется </w:t>
      </w:r>
      <w:r w:rsidR="001A4603" w:rsidRPr="0047041B">
        <w:rPr>
          <w:rFonts w:cs="Times New Roman"/>
          <w:sz w:val="24"/>
          <w:szCs w:val="24"/>
        </w:rPr>
        <w:t>Заказчиком</w:t>
      </w:r>
      <w:r w:rsidR="001A4603" w:rsidRPr="0047041B" w:rsidDel="001A4603">
        <w:rPr>
          <w:rFonts w:cs="Times New Roman"/>
          <w:sz w:val="24"/>
          <w:szCs w:val="24"/>
        </w:rPr>
        <w:t xml:space="preserve"> </w:t>
      </w:r>
      <w:r w:rsidRPr="0047041B">
        <w:rPr>
          <w:rFonts w:cs="Times New Roman"/>
          <w:sz w:val="24"/>
          <w:szCs w:val="24"/>
        </w:rPr>
        <w:t xml:space="preserve">на основании </w:t>
      </w:r>
      <w:r w:rsidR="0044707F" w:rsidRPr="0047041B">
        <w:rPr>
          <w:rFonts w:cs="Times New Roman"/>
          <w:sz w:val="24"/>
          <w:szCs w:val="24"/>
        </w:rPr>
        <w:t xml:space="preserve">подписанного </w:t>
      </w:r>
      <w:r w:rsidR="00545B90" w:rsidRPr="0047041B">
        <w:rPr>
          <w:rFonts w:cs="Times New Roman"/>
          <w:sz w:val="24"/>
          <w:szCs w:val="24"/>
        </w:rPr>
        <w:t xml:space="preserve">Сторонами </w:t>
      </w:r>
      <w:r w:rsidR="001A4603" w:rsidRPr="0047041B">
        <w:rPr>
          <w:rFonts w:cs="Times New Roman"/>
          <w:sz w:val="24"/>
          <w:szCs w:val="24"/>
        </w:rPr>
        <w:t xml:space="preserve">Акта </w:t>
      </w:r>
      <w:r w:rsidR="003A651E" w:rsidRPr="0047041B">
        <w:rPr>
          <w:rFonts w:cs="Times New Roman"/>
          <w:sz w:val="24"/>
          <w:szCs w:val="24"/>
        </w:rPr>
        <w:t>сдачи-приемки выполненных работ</w:t>
      </w:r>
      <w:r w:rsidRPr="0047041B">
        <w:rPr>
          <w:rFonts w:cs="Times New Roman"/>
          <w:sz w:val="24"/>
          <w:szCs w:val="24"/>
        </w:rPr>
        <w:t xml:space="preserve"> </w:t>
      </w:r>
      <w:r w:rsidR="00027B06" w:rsidRPr="0047041B">
        <w:rPr>
          <w:rFonts w:cs="Times New Roman"/>
          <w:sz w:val="24"/>
          <w:szCs w:val="24"/>
        </w:rPr>
        <w:t xml:space="preserve">не позднее </w:t>
      </w:r>
      <w:r w:rsidR="002E5975" w:rsidRPr="0047041B">
        <w:rPr>
          <w:rFonts w:cs="Times New Roman"/>
          <w:sz w:val="24"/>
          <w:szCs w:val="24"/>
        </w:rPr>
        <w:t>14</w:t>
      </w:r>
      <w:r w:rsidR="00027B06" w:rsidRPr="0047041B">
        <w:rPr>
          <w:rFonts w:cs="Times New Roman"/>
          <w:sz w:val="24"/>
          <w:szCs w:val="24"/>
        </w:rPr>
        <w:t>(</w:t>
      </w:r>
      <w:r w:rsidR="002E5975" w:rsidRPr="0047041B">
        <w:rPr>
          <w:rFonts w:cs="Times New Roman"/>
          <w:sz w:val="24"/>
          <w:szCs w:val="24"/>
        </w:rPr>
        <w:t>четырнадцати</w:t>
      </w:r>
      <w:r w:rsidR="00027B06" w:rsidRPr="0047041B">
        <w:rPr>
          <w:rFonts w:cs="Times New Roman"/>
          <w:sz w:val="24"/>
          <w:szCs w:val="24"/>
        </w:rPr>
        <w:t>) календарных дней с момента получения Заказчиком счета на оплату, оформленного в соответствии с требованиями действующего законодательства</w:t>
      </w:r>
      <w:r w:rsidR="007525CE" w:rsidRPr="0047041B">
        <w:rPr>
          <w:rFonts w:cs="Times New Roman"/>
          <w:sz w:val="24"/>
          <w:szCs w:val="24"/>
        </w:rPr>
        <w:t>.</w:t>
      </w:r>
    </w:p>
    <w:p w14:paraId="5A24D0C2" w14:textId="7EAE36E5" w:rsidR="0047041B" w:rsidRPr="0047041B" w:rsidRDefault="0047041B" w:rsidP="0047041B">
      <w:pPr>
        <w:pStyle w:val="afe"/>
        <w:widowControl w:val="0"/>
        <w:numPr>
          <w:ilvl w:val="1"/>
          <w:numId w:val="7"/>
        </w:numPr>
        <w:suppressAutoHyphens w:val="0"/>
        <w:ind w:left="142"/>
        <w:rPr>
          <w:rFonts w:cs="Times New Roman"/>
          <w:sz w:val="24"/>
          <w:szCs w:val="24"/>
        </w:rPr>
      </w:pPr>
      <w:r w:rsidRPr="001D2F8C">
        <w:t>Обязательства Заказчика по оплате выполненных Подрядчиком работ по Договору считаются исполненными с момента списания денежных средств с расчетного счета Заказчика</w:t>
      </w:r>
    </w:p>
    <w:p w14:paraId="0A873F73" w14:textId="44F83747" w:rsidR="00DB445A" w:rsidRPr="001D2F8C" w:rsidRDefault="00DB445A" w:rsidP="0089240F">
      <w:pPr>
        <w:pStyle w:val="1"/>
        <w:keepNext w:val="0"/>
        <w:widowControl w:val="0"/>
        <w:tabs>
          <w:tab w:val="clear" w:pos="6805"/>
          <w:tab w:val="num" w:pos="284"/>
        </w:tabs>
        <w:suppressAutoHyphens w:val="0"/>
        <w:spacing w:before="0" w:after="0"/>
        <w:ind w:left="0" w:firstLine="851"/>
      </w:pPr>
      <w:r w:rsidRPr="001D2F8C">
        <w:t>Права и обязанности Сторон</w:t>
      </w:r>
    </w:p>
    <w:p w14:paraId="0199E0DE" w14:textId="77777777" w:rsidR="00DB445A" w:rsidRPr="001D2F8C" w:rsidRDefault="00DB445A" w:rsidP="0089240F">
      <w:pPr>
        <w:pStyle w:val="1"/>
        <w:keepNext w:val="0"/>
        <w:widowControl w:val="0"/>
        <w:numPr>
          <w:ilvl w:val="1"/>
          <w:numId w:val="7"/>
        </w:numPr>
        <w:suppressAutoHyphens w:val="0"/>
        <w:spacing w:before="0" w:after="0"/>
        <w:ind w:left="0" w:firstLine="851"/>
        <w:jc w:val="both"/>
      </w:pPr>
      <w:r w:rsidRPr="001D2F8C">
        <w:t>Подрядчик обязан:</w:t>
      </w:r>
    </w:p>
    <w:p w14:paraId="07546012" w14:textId="5059042F" w:rsidR="00C07382" w:rsidRPr="001D2F8C" w:rsidRDefault="008C3BAB" w:rsidP="0047041B">
      <w:pPr>
        <w:pStyle w:val="1"/>
        <w:keepNext w:val="0"/>
        <w:widowControl w:val="0"/>
        <w:numPr>
          <w:ilvl w:val="2"/>
          <w:numId w:val="7"/>
        </w:numPr>
        <w:tabs>
          <w:tab w:val="left" w:pos="1418"/>
        </w:tabs>
        <w:suppressAutoHyphens w:val="0"/>
        <w:spacing w:before="0" w:after="0"/>
        <w:ind w:left="142" w:firstLine="0"/>
        <w:jc w:val="both"/>
        <w:rPr>
          <w:b w:val="0"/>
        </w:rPr>
      </w:pPr>
      <w:r w:rsidRPr="001D2F8C">
        <w:rPr>
          <w:b w:val="0"/>
        </w:rPr>
        <w:t>Выполнить работы с применением материалов и оборудования</w:t>
      </w:r>
      <w:r w:rsidR="00EF6923" w:rsidRPr="001D2F8C">
        <w:rPr>
          <w:b w:val="0"/>
        </w:rPr>
        <w:t xml:space="preserve"> собственности Заказчика</w:t>
      </w:r>
      <w:r w:rsidR="00B82040" w:rsidRPr="001D2F8C">
        <w:rPr>
          <w:b w:val="0"/>
        </w:rPr>
        <w:t>,</w:t>
      </w:r>
      <w:r w:rsidR="00C07382" w:rsidRPr="001D2F8C">
        <w:rPr>
          <w:b w:val="0"/>
        </w:rPr>
        <w:t xml:space="preserve"> которые представитель </w:t>
      </w:r>
      <w:r w:rsidR="00540860" w:rsidRPr="001D2F8C">
        <w:rPr>
          <w:b w:val="0"/>
        </w:rPr>
        <w:t>Подрядчика</w:t>
      </w:r>
      <w:r w:rsidR="00C07382" w:rsidRPr="001D2F8C">
        <w:rPr>
          <w:b w:val="0"/>
        </w:rPr>
        <w:t xml:space="preserve"> должен принять</w:t>
      </w:r>
      <w:r w:rsidR="00AC7EEE" w:rsidRPr="001D2F8C">
        <w:rPr>
          <w:b w:val="0"/>
        </w:rPr>
        <w:t xml:space="preserve"> от Заказчика</w:t>
      </w:r>
      <w:r w:rsidR="00C07382" w:rsidRPr="001D2F8C">
        <w:rPr>
          <w:b w:val="0"/>
        </w:rPr>
        <w:t>.</w:t>
      </w:r>
    </w:p>
    <w:p w14:paraId="4AF64797" w14:textId="26D3062F" w:rsidR="00EF6923" w:rsidRPr="00583890" w:rsidRDefault="00EF6923" w:rsidP="0089240F">
      <w:pPr>
        <w:widowControl w:val="0"/>
        <w:suppressAutoHyphens w:val="0"/>
        <w:ind w:firstLine="851"/>
        <w:rPr>
          <w:rFonts w:cs="Times New Roman"/>
          <w:sz w:val="24"/>
          <w:szCs w:val="24"/>
        </w:rPr>
      </w:pPr>
      <w:r w:rsidRPr="002013EA">
        <w:rPr>
          <w:rFonts w:cs="Times New Roman"/>
          <w:sz w:val="24"/>
          <w:szCs w:val="24"/>
        </w:rPr>
        <w:t xml:space="preserve">Наименование, количество и стоимость </w:t>
      </w:r>
      <w:r w:rsidRPr="00D565B8">
        <w:rPr>
          <w:rFonts w:cs="Times New Roman"/>
          <w:sz w:val="24"/>
          <w:szCs w:val="24"/>
        </w:rPr>
        <w:t xml:space="preserve">материалов </w:t>
      </w:r>
      <w:r w:rsidRPr="00B20026">
        <w:rPr>
          <w:sz w:val="24"/>
        </w:rPr>
        <w:t>и оборудования</w:t>
      </w:r>
      <w:r w:rsidRPr="00D565B8">
        <w:rPr>
          <w:rFonts w:cs="Times New Roman"/>
          <w:sz w:val="24"/>
          <w:szCs w:val="24"/>
        </w:rPr>
        <w:t xml:space="preserve">, необходимых для </w:t>
      </w:r>
      <w:r w:rsidRPr="00303BB0">
        <w:rPr>
          <w:rFonts w:cs="Times New Roman"/>
          <w:sz w:val="24"/>
          <w:szCs w:val="24"/>
        </w:rPr>
        <w:t>производства работ, собственности Подрядчика</w:t>
      </w:r>
      <w:r w:rsidR="00176B5E" w:rsidRPr="00D565B8">
        <w:rPr>
          <w:rFonts w:cs="Times New Roman"/>
          <w:sz w:val="24"/>
          <w:szCs w:val="24"/>
        </w:rPr>
        <w:t xml:space="preserve"> </w:t>
      </w:r>
      <w:r w:rsidRPr="00D565B8">
        <w:rPr>
          <w:rFonts w:cs="Times New Roman"/>
          <w:sz w:val="24"/>
          <w:szCs w:val="24"/>
        </w:rPr>
        <w:t>приведены в Перечне материалов</w:t>
      </w:r>
      <w:r w:rsidRPr="002013EA">
        <w:rPr>
          <w:rFonts w:cs="Times New Roman"/>
          <w:sz w:val="24"/>
          <w:szCs w:val="24"/>
        </w:rPr>
        <w:t xml:space="preserve"> и оборудования для производства работ</w:t>
      </w:r>
      <w:r w:rsidR="00C3461A">
        <w:rPr>
          <w:rFonts w:cs="Times New Roman"/>
          <w:sz w:val="24"/>
          <w:szCs w:val="24"/>
        </w:rPr>
        <w:t>.</w:t>
      </w:r>
    </w:p>
    <w:p w14:paraId="2C2C6BB4" w14:textId="09DA9BE2" w:rsidR="00DB445A" w:rsidRPr="001D2F8C" w:rsidRDefault="00C3461A" w:rsidP="00C3461A">
      <w:pPr>
        <w:pStyle w:val="1"/>
        <w:keepNext w:val="0"/>
        <w:widowControl w:val="0"/>
        <w:numPr>
          <w:ilvl w:val="2"/>
          <w:numId w:val="7"/>
        </w:numPr>
        <w:tabs>
          <w:tab w:val="left" w:pos="1418"/>
        </w:tabs>
        <w:suppressAutoHyphens w:val="0"/>
        <w:spacing w:before="0" w:after="0"/>
        <w:ind w:hanging="1069"/>
        <w:jc w:val="both"/>
        <w:rPr>
          <w:b w:val="0"/>
        </w:rPr>
      </w:pPr>
      <w:bookmarkStart w:id="4" w:name="_Ref489601808"/>
      <w:r>
        <w:rPr>
          <w:b w:val="0"/>
        </w:rPr>
        <w:t xml:space="preserve">Если </w:t>
      </w:r>
      <w:r w:rsidR="00DB445A" w:rsidRPr="001D2F8C">
        <w:rPr>
          <w:b w:val="0"/>
        </w:rPr>
        <w:t>Подрядчик обеспечивает производство работ собственными материалами</w:t>
      </w:r>
      <w:r>
        <w:rPr>
          <w:b w:val="0"/>
        </w:rPr>
        <w:t xml:space="preserve">, </w:t>
      </w:r>
      <w:proofErr w:type="gramStart"/>
      <w:r>
        <w:rPr>
          <w:b w:val="0"/>
        </w:rPr>
        <w:t xml:space="preserve">то </w:t>
      </w:r>
      <w:r w:rsidR="00DB445A" w:rsidRPr="001D2F8C">
        <w:rPr>
          <w:b w:val="0"/>
        </w:rPr>
        <w:t xml:space="preserve"> Перечень</w:t>
      </w:r>
      <w:proofErr w:type="gramEnd"/>
      <w:r w:rsidR="00DB445A" w:rsidRPr="001D2F8C">
        <w:rPr>
          <w:b w:val="0"/>
        </w:rPr>
        <w:t xml:space="preserve"> и цены материалов</w:t>
      </w:r>
      <w:r w:rsidR="000200EE" w:rsidRPr="001D2F8C">
        <w:rPr>
          <w:b w:val="0"/>
        </w:rPr>
        <w:t xml:space="preserve"> </w:t>
      </w:r>
      <w:r w:rsidR="00DB445A" w:rsidRPr="001D2F8C">
        <w:rPr>
          <w:b w:val="0"/>
        </w:rPr>
        <w:t>должны быть предварительно письменно согласованы с Заказчиком.</w:t>
      </w:r>
      <w:bookmarkEnd w:id="4"/>
    </w:p>
    <w:p w14:paraId="3F2CB048" w14:textId="56817E32" w:rsidR="00DB445A" w:rsidRPr="001D2F8C" w:rsidRDefault="005A575D" w:rsidP="0089240F">
      <w:pPr>
        <w:pStyle w:val="1"/>
        <w:keepNext w:val="0"/>
        <w:widowControl w:val="0"/>
        <w:numPr>
          <w:ilvl w:val="2"/>
          <w:numId w:val="7"/>
        </w:numPr>
        <w:tabs>
          <w:tab w:val="left" w:pos="1418"/>
        </w:tabs>
        <w:suppressAutoHyphens w:val="0"/>
        <w:spacing w:before="0" w:after="0"/>
        <w:ind w:firstLine="851"/>
        <w:jc w:val="both"/>
        <w:rPr>
          <w:b w:val="0"/>
        </w:rPr>
      </w:pPr>
      <w:r>
        <w:rPr>
          <w:b w:val="0"/>
        </w:rPr>
        <w:t>О</w:t>
      </w:r>
      <w:r w:rsidR="00DB445A" w:rsidRPr="001D2F8C">
        <w:rPr>
          <w:b w:val="0"/>
        </w:rPr>
        <w:t>беспечить экономное и эффективное использование переданных Заказчиком материалов</w:t>
      </w:r>
      <w:r w:rsidR="002918D7">
        <w:rPr>
          <w:b w:val="0"/>
        </w:rPr>
        <w:t xml:space="preserve"> и оборудования</w:t>
      </w:r>
      <w:r w:rsidR="00DB445A" w:rsidRPr="001D2F8C">
        <w:rPr>
          <w:b w:val="0"/>
        </w:rPr>
        <w:t>. Обеспечить сохранность переданных Заказчиком материалов</w:t>
      </w:r>
      <w:r w:rsidR="000200EE">
        <w:rPr>
          <w:b w:val="0"/>
        </w:rPr>
        <w:t xml:space="preserve"> и оборудования</w:t>
      </w:r>
    </w:p>
    <w:p w14:paraId="30739678" w14:textId="7BC89309" w:rsidR="00364B9A" w:rsidRPr="001D2F8C" w:rsidRDefault="00364B9A" w:rsidP="0089240F">
      <w:pPr>
        <w:pStyle w:val="1"/>
        <w:keepNext w:val="0"/>
        <w:widowControl w:val="0"/>
        <w:numPr>
          <w:ilvl w:val="2"/>
          <w:numId w:val="7"/>
        </w:numPr>
        <w:tabs>
          <w:tab w:val="left" w:pos="1418"/>
        </w:tabs>
        <w:suppressAutoHyphens w:val="0"/>
        <w:spacing w:before="0" w:after="0"/>
        <w:ind w:firstLine="851"/>
        <w:jc w:val="both"/>
        <w:rPr>
          <w:b w:val="0"/>
        </w:rPr>
      </w:pPr>
      <w:r w:rsidRPr="001D2F8C">
        <w:rPr>
          <w:b w:val="0"/>
        </w:rPr>
        <w:lastRenderedPageBreak/>
        <w:t xml:space="preserve">Материалы </w:t>
      </w:r>
      <w:r w:rsidR="000200EE">
        <w:rPr>
          <w:b w:val="0"/>
        </w:rPr>
        <w:t>и</w:t>
      </w:r>
      <w:r w:rsidRPr="001D2F8C">
        <w:rPr>
          <w:b w:val="0"/>
        </w:rPr>
        <w:t>/или оборудование</w:t>
      </w:r>
      <w:r w:rsidR="000200EE" w:rsidRPr="001D2F8C">
        <w:rPr>
          <w:b w:val="0"/>
        </w:rPr>
        <w:t xml:space="preserve"> </w:t>
      </w:r>
      <w:r w:rsidRPr="001D2F8C">
        <w:rPr>
          <w:b w:val="0"/>
        </w:rPr>
        <w:t xml:space="preserve">собственности Подрядчика, использованные и/или смонтированные Подрядчиком при производстве работ, переходят в собственность Заказчика вместе с результатом работ в соответствии с </w:t>
      </w:r>
      <w:r w:rsidR="00783982" w:rsidRPr="001D2F8C">
        <w:rPr>
          <w:b w:val="0"/>
        </w:rPr>
        <w:t>условиями</w:t>
      </w:r>
      <w:r w:rsidR="00986523" w:rsidRPr="001D2F8C">
        <w:rPr>
          <w:b w:val="0"/>
        </w:rPr>
        <w:t xml:space="preserve"> </w:t>
      </w:r>
      <w:r w:rsidRPr="001D2F8C">
        <w:rPr>
          <w:b w:val="0"/>
        </w:rPr>
        <w:t>Договора.</w:t>
      </w:r>
    </w:p>
    <w:p w14:paraId="7011AE45" w14:textId="6955A942" w:rsidR="00DB445A" w:rsidRPr="00E1791E" w:rsidRDefault="00DB445A" w:rsidP="0089240F">
      <w:pPr>
        <w:pStyle w:val="1"/>
        <w:keepNext w:val="0"/>
        <w:widowControl w:val="0"/>
        <w:numPr>
          <w:ilvl w:val="2"/>
          <w:numId w:val="7"/>
        </w:numPr>
        <w:tabs>
          <w:tab w:val="left" w:pos="1418"/>
        </w:tabs>
        <w:suppressAutoHyphens w:val="0"/>
        <w:spacing w:before="0" w:after="0"/>
        <w:ind w:firstLine="851"/>
        <w:jc w:val="both"/>
        <w:rPr>
          <w:b w:val="0"/>
        </w:rPr>
      </w:pPr>
      <w:r w:rsidRPr="001D2F8C">
        <w:rPr>
          <w:b w:val="0"/>
        </w:rPr>
        <w:t>Выполнить работу с надлежащим качеством, в соответствии с настоящим Договором, сметной и технической документацией</w:t>
      </w:r>
      <w:r w:rsidR="00045AA1" w:rsidRPr="001D2F8C">
        <w:rPr>
          <w:b w:val="0"/>
        </w:rPr>
        <w:t>,</w:t>
      </w:r>
      <w:r w:rsidRPr="00E1791E">
        <w:rPr>
          <w:b w:val="0"/>
        </w:rPr>
        <w:t xml:space="preserve"> а также с соблюдением действующих правил и нормативных документов.</w:t>
      </w:r>
    </w:p>
    <w:p w14:paraId="71577E0E" w14:textId="14952DB4" w:rsidR="00DB445A" w:rsidRPr="00E1791E" w:rsidRDefault="00DB445A" w:rsidP="00771537">
      <w:pPr>
        <w:pStyle w:val="1"/>
        <w:keepNext w:val="0"/>
        <w:widowControl w:val="0"/>
        <w:numPr>
          <w:ilvl w:val="2"/>
          <w:numId w:val="7"/>
        </w:numPr>
        <w:tabs>
          <w:tab w:val="left" w:pos="1418"/>
        </w:tabs>
        <w:suppressAutoHyphens w:val="0"/>
        <w:spacing w:before="0" w:after="0"/>
        <w:ind w:firstLine="851"/>
        <w:jc w:val="both"/>
        <w:rPr>
          <w:b w:val="0"/>
        </w:rPr>
      </w:pPr>
      <w:r w:rsidRPr="00E1791E">
        <w:rPr>
          <w:b w:val="0"/>
        </w:rPr>
        <w:t xml:space="preserve">Использовать </w:t>
      </w:r>
      <w:r w:rsidR="001B7A57">
        <w:rPr>
          <w:b w:val="0"/>
        </w:rPr>
        <w:t>материалы</w:t>
      </w:r>
      <w:r w:rsidR="00684FC9">
        <w:rPr>
          <w:b w:val="0"/>
        </w:rPr>
        <w:t xml:space="preserve"> и оборудование</w:t>
      </w:r>
      <w:r w:rsidR="001B7A57">
        <w:rPr>
          <w:b w:val="0"/>
        </w:rPr>
        <w:t xml:space="preserve">, переданные </w:t>
      </w:r>
      <w:r w:rsidRPr="00E1791E">
        <w:rPr>
          <w:b w:val="0"/>
        </w:rPr>
        <w:t xml:space="preserve">Заказчиком </w:t>
      </w:r>
      <w:r w:rsidR="001B7A57">
        <w:rPr>
          <w:b w:val="0"/>
        </w:rPr>
        <w:t xml:space="preserve">для выполнения работ, </w:t>
      </w:r>
      <w:r w:rsidRPr="00E1791E">
        <w:rPr>
          <w:b w:val="0"/>
        </w:rPr>
        <w:t>исключительно для целей выполнения работ по Договору.</w:t>
      </w:r>
    </w:p>
    <w:p w14:paraId="448BDBFE" w14:textId="0F52696C" w:rsidR="00DB445A" w:rsidRPr="00E1791E" w:rsidRDefault="00DB445A" w:rsidP="00771537">
      <w:pPr>
        <w:pStyle w:val="1"/>
        <w:keepNext w:val="0"/>
        <w:widowControl w:val="0"/>
        <w:numPr>
          <w:ilvl w:val="2"/>
          <w:numId w:val="7"/>
        </w:numPr>
        <w:tabs>
          <w:tab w:val="left" w:pos="1418"/>
        </w:tabs>
        <w:suppressAutoHyphens w:val="0"/>
        <w:spacing w:before="0" w:after="0"/>
        <w:ind w:firstLine="851"/>
        <w:jc w:val="both"/>
        <w:rPr>
          <w:b w:val="0"/>
        </w:rPr>
      </w:pPr>
      <w:r w:rsidRPr="00E1791E">
        <w:rPr>
          <w:b w:val="0"/>
        </w:rPr>
        <w:t>В случае возникновения обстоятельств, замедляющих ход работ, делающих дальнейшее продолжение работ невозможным либо влекущих невозможность выполнения работ с надлежащим качеством, Подрядчик обязан немедленно в письменном виде поставить об этом в известность Заказчика. Подрядчик, не предупредивший Заказчика об</w:t>
      </w:r>
      <w:r w:rsidRPr="001D2F8C">
        <w:rPr>
          <w:b w:val="0"/>
        </w:rPr>
        <w:t xml:space="preserve"> указанных обстоятельствах, либо продолживший работы, не дожидаясь ответа от Заказчика или несмотря на указание Заказчика о прекращении работ, не вправе ссылаться на указанные обстоятельства при применении к нему Заказчиком мер ответственности, предусмотренных разделом </w:t>
      </w:r>
      <w:r w:rsidR="008365EF">
        <w:rPr>
          <w:b w:val="0"/>
        </w:rPr>
        <w:t>5</w:t>
      </w:r>
      <w:r w:rsidRPr="00E1791E">
        <w:rPr>
          <w:b w:val="0"/>
        </w:rPr>
        <w:t xml:space="preserve"> Договора.</w:t>
      </w:r>
    </w:p>
    <w:p w14:paraId="67A64395" w14:textId="6B82AD84" w:rsidR="00B912B9" w:rsidRPr="0089240F" w:rsidRDefault="00DB445A" w:rsidP="005A575D">
      <w:pPr>
        <w:pStyle w:val="1"/>
        <w:keepNext w:val="0"/>
        <w:widowControl w:val="0"/>
        <w:numPr>
          <w:ilvl w:val="2"/>
          <w:numId w:val="7"/>
        </w:numPr>
        <w:tabs>
          <w:tab w:val="left" w:pos="1418"/>
        </w:tabs>
        <w:suppressAutoHyphens w:val="0"/>
        <w:spacing w:before="0" w:after="0"/>
        <w:ind w:firstLine="851"/>
        <w:jc w:val="both"/>
      </w:pPr>
      <w:r w:rsidRPr="001D2F8C">
        <w:rPr>
          <w:b w:val="0"/>
        </w:rPr>
        <w:t xml:space="preserve">Выполнить работы своими силами либо с </w:t>
      </w:r>
      <w:r w:rsidR="0010284D" w:rsidRPr="001D2F8C">
        <w:rPr>
          <w:b w:val="0"/>
        </w:rPr>
        <w:t xml:space="preserve">привлечением </w:t>
      </w:r>
      <w:r w:rsidR="005A575D">
        <w:rPr>
          <w:b w:val="0"/>
        </w:rPr>
        <w:t>субподрядчиков.</w:t>
      </w:r>
    </w:p>
    <w:p w14:paraId="083F3A0C" w14:textId="77777777" w:rsidR="00DB445A" w:rsidRPr="00E1791E" w:rsidRDefault="00DB445A" w:rsidP="0089240F">
      <w:pPr>
        <w:pStyle w:val="1"/>
        <w:keepNext w:val="0"/>
        <w:widowControl w:val="0"/>
        <w:numPr>
          <w:ilvl w:val="1"/>
          <w:numId w:val="7"/>
        </w:numPr>
        <w:suppressAutoHyphens w:val="0"/>
        <w:spacing w:before="0" w:after="0"/>
        <w:ind w:left="0" w:firstLine="851"/>
        <w:jc w:val="both"/>
      </w:pPr>
      <w:r w:rsidRPr="00E1791E">
        <w:t>Подрядчик вправе:</w:t>
      </w:r>
    </w:p>
    <w:p w14:paraId="7CA288D7" w14:textId="77777777" w:rsidR="00DB445A" w:rsidRPr="00E1791E" w:rsidRDefault="00DB445A" w:rsidP="0089240F">
      <w:pPr>
        <w:pStyle w:val="1"/>
        <w:keepNext w:val="0"/>
        <w:widowControl w:val="0"/>
        <w:numPr>
          <w:ilvl w:val="2"/>
          <w:numId w:val="7"/>
        </w:numPr>
        <w:tabs>
          <w:tab w:val="left" w:pos="1418"/>
        </w:tabs>
        <w:suppressAutoHyphens w:val="0"/>
        <w:spacing w:before="0" w:after="0"/>
        <w:ind w:firstLine="851"/>
        <w:jc w:val="both"/>
        <w:rPr>
          <w:b w:val="0"/>
        </w:rPr>
      </w:pPr>
      <w:r w:rsidRPr="00E1791E">
        <w:rPr>
          <w:b w:val="0"/>
        </w:rPr>
        <w:t xml:space="preserve">Потребовать от Заказчика оплаты цены выполненных работ в порядке и сроки, предусмотренные разделом </w:t>
      </w:r>
      <w:r w:rsidR="006F5281" w:rsidRPr="00E1791E">
        <w:rPr>
          <w:b w:val="0"/>
        </w:rPr>
        <w:fldChar w:fldCharType="begin"/>
      </w:r>
      <w:r w:rsidR="006F5281" w:rsidRPr="001D2F8C">
        <w:rPr>
          <w:b w:val="0"/>
        </w:rPr>
        <w:instrText xml:space="preserve"> REF _Ref489602114 \r \h </w:instrText>
      </w:r>
      <w:r w:rsidR="00A13D33" w:rsidRPr="001D2F8C">
        <w:rPr>
          <w:b w:val="0"/>
        </w:rPr>
        <w:instrText xml:space="preserve"> \* MERGEFORMAT </w:instrText>
      </w:r>
      <w:r w:rsidR="006F5281" w:rsidRPr="00E1791E">
        <w:rPr>
          <w:b w:val="0"/>
        </w:rPr>
      </w:r>
      <w:r w:rsidR="006F5281" w:rsidRPr="00E1791E">
        <w:rPr>
          <w:b w:val="0"/>
        </w:rPr>
        <w:fldChar w:fldCharType="separate"/>
      </w:r>
      <w:r w:rsidR="00CD0F8C" w:rsidRPr="00E1791E">
        <w:rPr>
          <w:b w:val="0"/>
        </w:rPr>
        <w:t>2</w:t>
      </w:r>
      <w:r w:rsidR="006F5281" w:rsidRPr="00E1791E">
        <w:rPr>
          <w:b w:val="0"/>
        </w:rPr>
        <w:fldChar w:fldCharType="end"/>
      </w:r>
      <w:r w:rsidRPr="00E1791E">
        <w:rPr>
          <w:b w:val="0"/>
        </w:rPr>
        <w:t xml:space="preserve"> Договора.</w:t>
      </w:r>
    </w:p>
    <w:p w14:paraId="02689FF0" w14:textId="5FBF7157" w:rsidR="00DB445A" w:rsidRPr="001D2F8C" w:rsidRDefault="00DB445A" w:rsidP="00B07BE4">
      <w:pPr>
        <w:pStyle w:val="1"/>
        <w:keepNext w:val="0"/>
        <w:widowControl w:val="0"/>
        <w:numPr>
          <w:ilvl w:val="2"/>
          <w:numId w:val="7"/>
        </w:numPr>
        <w:tabs>
          <w:tab w:val="left" w:pos="1418"/>
        </w:tabs>
        <w:suppressAutoHyphens w:val="0"/>
        <w:spacing w:before="0" w:after="0"/>
        <w:ind w:firstLine="851"/>
        <w:jc w:val="both"/>
        <w:rPr>
          <w:b w:val="0"/>
        </w:rPr>
      </w:pPr>
      <w:r w:rsidRPr="00E1791E">
        <w:rPr>
          <w:b w:val="0"/>
        </w:rPr>
        <w:t>Потребовать от Заказчика предоставления материалов</w:t>
      </w:r>
      <w:r w:rsidR="009823FE">
        <w:rPr>
          <w:b w:val="0"/>
        </w:rPr>
        <w:t xml:space="preserve"> и оборудования</w:t>
      </w:r>
      <w:r w:rsidR="005A575D">
        <w:rPr>
          <w:b w:val="0"/>
        </w:rPr>
        <w:t xml:space="preserve"> с</w:t>
      </w:r>
      <w:r w:rsidR="00870297" w:rsidRPr="00E1791E">
        <w:rPr>
          <w:b w:val="0"/>
        </w:rPr>
        <w:t>обственности Заказчика</w:t>
      </w:r>
      <w:r w:rsidR="00245F2A" w:rsidRPr="001D2F8C">
        <w:rPr>
          <w:b w:val="0"/>
        </w:rPr>
        <w:t>, указанных в Перечне материалов</w:t>
      </w:r>
      <w:r w:rsidR="007B3082">
        <w:rPr>
          <w:b w:val="0"/>
        </w:rPr>
        <w:t xml:space="preserve"> и оборудования</w:t>
      </w:r>
      <w:r w:rsidR="00245F2A" w:rsidRPr="001D2F8C">
        <w:rPr>
          <w:b w:val="0"/>
        </w:rPr>
        <w:t xml:space="preserve"> </w:t>
      </w:r>
      <w:r w:rsidRPr="001D2F8C">
        <w:rPr>
          <w:b w:val="0"/>
        </w:rPr>
        <w:t>для производства работ</w:t>
      </w:r>
      <w:r w:rsidR="005A575D">
        <w:rPr>
          <w:b w:val="0"/>
        </w:rPr>
        <w:t>,</w:t>
      </w:r>
      <w:r w:rsidRPr="001D2F8C">
        <w:rPr>
          <w:b w:val="0"/>
        </w:rPr>
        <w:t xml:space="preserve"> соответствующих установленным государственным стандартам и техническим условиям.</w:t>
      </w:r>
      <w:r w:rsidR="00BC3ACC" w:rsidRPr="00A8495C">
        <w:rPr>
          <w:b w:val="0"/>
        </w:rPr>
        <w:t>]</w:t>
      </w:r>
    </w:p>
    <w:p w14:paraId="43DC5E56" w14:textId="77777777" w:rsidR="0081766B" w:rsidRPr="0089240F" w:rsidRDefault="0081766B" w:rsidP="0089240F">
      <w:pPr>
        <w:widowControl w:val="0"/>
        <w:suppressAutoHyphens w:val="0"/>
        <w:ind w:firstLine="851"/>
        <w:rPr>
          <w:b/>
        </w:rPr>
      </w:pPr>
    </w:p>
    <w:p w14:paraId="02CC692C" w14:textId="77777777" w:rsidR="00DB445A" w:rsidRPr="00E1791E" w:rsidRDefault="00DB445A" w:rsidP="0089240F">
      <w:pPr>
        <w:pStyle w:val="1"/>
        <w:keepNext w:val="0"/>
        <w:widowControl w:val="0"/>
        <w:numPr>
          <w:ilvl w:val="1"/>
          <w:numId w:val="7"/>
        </w:numPr>
        <w:suppressAutoHyphens w:val="0"/>
        <w:spacing w:before="0" w:after="0"/>
        <w:ind w:left="0" w:firstLine="851"/>
        <w:jc w:val="both"/>
      </w:pPr>
      <w:r w:rsidRPr="00E1791E">
        <w:t>Заказчик обязан:</w:t>
      </w:r>
    </w:p>
    <w:p w14:paraId="48C70ACB" w14:textId="664519A3" w:rsidR="005A36EA" w:rsidRPr="00583890" w:rsidRDefault="00DB445A" w:rsidP="005A36EA">
      <w:pPr>
        <w:widowControl w:val="0"/>
        <w:suppressAutoHyphens w:val="0"/>
        <w:ind w:firstLine="851"/>
        <w:rPr>
          <w:rFonts w:cs="Times New Roman"/>
          <w:sz w:val="24"/>
          <w:szCs w:val="24"/>
        </w:rPr>
      </w:pPr>
      <w:r w:rsidRPr="00E1791E">
        <w:t>Передать Подрядчику материалы</w:t>
      </w:r>
      <w:r w:rsidR="00684FC9">
        <w:t xml:space="preserve"> и оборудование</w:t>
      </w:r>
      <w:r w:rsidRPr="00E1791E">
        <w:t xml:space="preserve"> </w:t>
      </w:r>
      <w:r w:rsidR="00936A86" w:rsidRPr="00E1791E">
        <w:t xml:space="preserve">собственности </w:t>
      </w:r>
      <w:proofErr w:type="gramStart"/>
      <w:r w:rsidR="00936A86" w:rsidRPr="00E1791E">
        <w:t>Заказчика</w:t>
      </w:r>
      <w:proofErr w:type="gramEnd"/>
      <w:r w:rsidRPr="001D2F8C">
        <w:t xml:space="preserve"> </w:t>
      </w:r>
      <w:r w:rsidR="005A36EA">
        <w:t xml:space="preserve">приведенные </w:t>
      </w:r>
      <w:r w:rsidR="005A36EA" w:rsidRPr="00D565B8">
        <w:rPr>
          <w:rFonts w:cs="Times New Roman"/>
          <w:sz w:val="24"/>
          <w:szCs w:val="24"/>
        </w:rPr>
        <w:t>в Перечне материалов</w:t>
      </w:r>
      <w:r w:rsidR="005A36EA" w:rsidRPr="002013EA">
        <w:rPr>
          <w:rFonts w:cs="Times New Roman"/>
          <w:sz w:val="24"/>
          <w:szCs w:val="24"/>
        </w:rPr>
        <w:t xml:space="preserve"> и оборудования для производства работ</w:t>
      </w:r>
      <w:r w:rsidR="005A36EA">
        <w:rPr>
          <w:rFonts w:cs="Times New Roman"/>
          <w:sz w:val="24"/>
          <w:szCs w:val="24"/>
        </w:rPr>
        <w:t>.</w:t>
      </w:r>
    </w:p>
    <w:p w14:paraId="40A26EE9" w14:textId="77777777" w:rsidR="00DB445A" w:rsidRPr="00E1791E" w:rsidRDefault="00DB445A" w:rsidP="0089240F">
      <w:pPr>
        <w:pStyle w:val="1"/>
        <w:keepNext w:val="0"/>
        <w:widowControl w:val="0"/>
        <w:numPr>
          <w:ilvl w:val="2"/>
          <w:numId w:val="7"/>
        </w:numPr>
        <w:tabs>
          <w:tab w:val="left" w:pos="1418"/>
        </w:tabs>
        <w:suppressAutoHyphens w:val="0"/>
        <w:spacing w:before="0" w:after="0"/>
        <w:ind w:firstLine="851"/>
        <w:jc w:val="both"/>
        <w:rPr>
          <w:b w:val="0"/>
        </w:rPr>
      </w:pPr>
      <w:r w:rsidRPr="001D2F8C">
        <w:rPr>
          <w:b w:val="0"/>
        </w:rPr>
        <w:t>При обнаружении отступлений Подрядчика от Договора, действующих правил, нормативных документов, ухудшающих результат работ, или иных недостатков в работах заявить об этом Подрядчику, а также зафиксировать обнаруженные недостатки по пр</w:t>
      </w:r>
      <w:r w:rsidR="006F5281" w:rsidRPr="001D2F8C">
        <w:rPr>
          <w:b w:val="0"/>
        </w:rPr>
        <w:t xml:space="preserve">авилам, установленным разделом </w:t>
      </w:r>
      <w:r w:rsidR="006F5281" w:rsidRPr="00E1791E">
        <w:rPr>
          <w:b w:val="0"/>
        </w:rPr>
        <w:fldChar w:fldCharType="begin"/>
      </w:r>
      <w:r w:rsidR="006F5281" w:rsidRPr="001D2F8C">
        <w:rPr>
          <w:b w:val="0"/>
        </w:rPr>
        <w:instrText xml:space="preserve"> REF _Ref489602022 \r \h </w:instrText>
      </w:r>
      <w:r w:rsidR="00A13D33" w:rsidRPr="001D2F8C">
        <w:rPr>
          <w:b w:val="0"/>
        </w:rPr>
        <w:instrText xml:space="preserve"> \* MERGEFORMAT </w:instrText>
      </w:r>
      <w:r w:rsidR="006F5281" w:rsidRPr="00E1791E">
        <w:rPr>
          <w:b w:val="0"/>
        </w:rPr>
      </w:r>
      <w:r w:rsidR="006F5281" w:rsidRPr="00E1791E">
        <w:rPr>
          <w:b w:val="0"/>
        </w:rPr>
        <w:fldChar w:fldCharType="separate"/>
      </w:r>
      <w:r w:rsidR="00CD0F8C" w:rsidRPr="00E1791E">
        <w:rPr>
          <w:b w:val="0"/>
        </w:rPr>
        <w:t>4</w:t>
      </w:r>
      <w:r w:rsidR="006F5281" w:rsidRPr="00E1791E">
        <w:rPr>
          <w:b w:val="0"/>
        </w:rPr>
        <w:fldChar w:fldCharType="end"/>
      </w:r>
      <w:r w:rsidRPr="00E1791E">
        <w:rPr>
          <w:b w:val="0"/>
        </w:rPr>
        <w:t xml:space="preserve"> Договора.</w:t>
      </w:r>
    </w:p>
    <w:p w14:paraId="3285AE32" w14:textId="77777777" w:rsidR="00DB445A" w:rsidRPr="001D2F8C" w:rsidRDefault="00DB445A" w:rsidP="0089240F">
      <w:pPr>
        <w:pStyle w:val="1"/>
        <w:keepNext w:val="0"/>
        <w:widowControl w:val="0"/>
        <w:numPr>
          <w:ilvl w:val="2"/>
          <w:numId w:val="7"/>
        </w:numPr>
        <w:tabs>
          <w:tab w:val="left" w:pos="1418"/>
        </w:tabs>
        <w:suppressAutoHyphens w:val="0"/>
        <w:spacing w:before="0" w:after="0"/>
        <w:ind w:firstLine="851"/>
        <w:jc w:val="both"/>
        <w:rPr>
          <w:b w:val="0"/>
        </w:rPr>
      </w:pPr>
      <w:r w:rsidRPr="00E1791E">
        <w:rPr>
          <w:b w:val="0"/>
        </w:rPr>
        <w:t xml:space="preserve">Оплатить Подрядчику выполненные работы в порядке и сроки, предусмотренные разделом </w:t>
      </w:r>
      <w:r w:rsidR="006F5281" w:rsidRPr="00E1791E">
        <w:rPr>
          <w:b w:val="0"/>
        </w:rPr>
        <w:fldChar w:fldCharType="begin"/>
      </w:r>
      <w:r w:rsidR="006F5281" w:rsidRPr="001D2F8C">
        <w:rPr>
          <w:b w:val="0"/>
        </w:rPr>
        <w:instrText xml:space="preserve"> REF _Ref489602114 \r \h </w:instrText>
      </w:r>
      <w:r w:rsidR="00A13D33" w:rsidRPr="001D2F8C">
        <w:rPr>
          <w:b w:val="0"/>
        </w:rPr>
        <w:instrText xml:space="preserve"> \* MERGEFORMAT </w:instrText>
      </w:r>
      <w:r w:rsidR="006F5281" w:rsidRPr="00E1791E">
        <w:rPr>
          <w:b w:val="0"/>
        </w:rPr>
      </w:r>
      <w:r w:rsidR="006F5281" w:rsidRPr="00E1791E">
        <w:rPr>
          <w:b w:val="0"/>
        </w:rPr>
        <w:fldChar w:fldCharType="separate"/>
      </w:r>
      <w:r w:rsidR="00CD0F8C" w:rsidRPr="00E1791E">
        <w:rPr>
          <w:b w:val="0"/>
        </w:rPr>
        <w:t>2</w:t>
      </w:r>
      <w:r w:rsidR="006F5281" w:rsidRPr="00E1791E">
        <w:rPr>
          <w:b w:val="0"/>
        </w:rPr>
        <w:fldChar w:fldCharType="end"/>
      </w:r>
      <w:r w:rsidRPr="00E1791E">
        <w:rPr>
          <w:b w:val="0"/>
        </w:rPr>
        <w:t xml:space="preserve"> Договора.</w:t>
      </w:r>
    </w:p>
    <w:p w14:paraId="4D788DED" w14:textId="77777777" w:rsidR="00DB445A" w:rsidRPr="00E1791E" w:rsidRDefault="00DB445A" w:rsidP="0089240F">
      <w:pPr>
        <w:pStyle w:val="1"/>
        <w:keepNext w:val="0"/>
        <w:widowControl w:val="0"/>
        <w:numPr>
          <w:ilvl w:val="1"/>
          <w:numId w:val="7"/>
        </w:numPr>
        <w:suppressAutoHyphens w:val="0"/>
        <w:spacing w:before="0" w:after="0"/>
        <w:ind w:left="0" w:firstLine="851"/>
        <w:jc w:val="both"/>
      </w:pPr>
      <w:r w:rsidRPr="00E1791E">
        <w:t>Заказчик вправе:</w:t>
      </w:r>
    </w:p>
    <w:p w14:paraId="24E9AE2B" w14:textId="77777777" w:rsidR="00DB445A" w:rsidRPr="001D2F8C" w:rsidRDefault="00DB445A" w:rsidP="0089240F">
      <w:pPr>
        <w:pStyle w:val="1"/>
        <w:keepNext w:val="0"/>
        <w:widowControl w:val="0"/>
        <w:numPr>
          <w:ilvl w:val="2"/>
          <w:numId w:val="7"/>
        </w:numPr>
        <w:tabs>
          <w:tab w:val="left" w:pos="1418"/>
        </w:tabs>
        <w:suppressAutoHyphens w:val="0"/>
        <w:spacing w:before="0" w:after="0"/>
        <w:ind w:firstLine="851"/>
        <w:jc w:val="both"/>
        <w:rPr>
          <w:b w:val="0"/>
        </w:rPr>
      </w:pPr>
      <w:bookmarkStart w:id="5" w:name="_Ref493665391"/>
      <w:r w:rsidRPr="00E1791E">
        <w:rPr>
          <w:b w:val="0"/>
        </w:rPr>
        <w:t>Во всякое время проверять ход и качество работ, выполняемых Подрядчиком.</w:t>
      </w:r>
      <w:bookmarkEnd w:id="5"/>
    </w:p>
    <w:p w14:paraId="33CB5EC5" w14:textId="77777777" w:rsidR="00DB445A" w:rsidRPr="00E1791E" w:rsidRDefault="00DB445A" w:rsidP="0089240F">
      <w:pPr>
        <w:pStyle w:val="1"/>
        <w:keepNext w:val="0"/>
        <w:widowControl w:val="0"/>
        <w:numPr>
          <w:ilvl w:val="2"/>
          <w:numId w:val="7"/>
        </w:numPr>
        <w:tabs>
          <w:tab w:val="left" w:pos="1418"/>
        </w:tabs>
        <w:suppressAutoHyphens w:val="0"/>
        <w:spacing w:before="0" w:after="0"/>
        <w:ind w:firstLine="851"/>
        <w:jc w:val="both"/>
        <w:rPr>
          <w:b w:val="0"/>
        </w:rPr>
      </w:pPr>
      <w:r w:rsidRPr="001D2F8C">
        <w:rPr>
          <w:b w:val="0"/>
        </w:rPr>
        <w:t>Отказаться от исполнения Договора и потребовать от Подрядчика возмещения убытков, если Подрядчик своевременно не приступил к выполнению работ (п</w:t>
      </w:r>
      <w:r w:rsidR="005E2B32" w:rsidRPr="001D2F8C">
        <w:rPr>
          <w:b w:val="0"/>
        </w:rPr>
        <w:t>ункт</w:t>
      </w:r>
      <w:r w:rsidRPr="001D2F8C">
        <w:rPr>
          <w:b w:val="0"/>
        </w:rPr>
        <w:t xml:space="preserve"> </w:t>
      </w:r>
      <w:r w:rsidR="006F5281" w:rsidRPr="00E1791E">
        <w:rPr>
          <w:b w:val="0"/>
        </w:rPr>
        <w:fldChar w:fldCharType="begin"/>
      </w:r>
      <w:r w:rsidR="006F5281" w:rsidRPr="001D2F8C">
        <w:rPr>
          <w:b w:val="0"/>
        </w:rPr>
        <w:instrText xml:space="preserve"> REF _Ref488762304 \r \h </w:instrText>
      </w:r>
      <w:r w:rsidR="00A13D33" w:rsidRPr="001D2F8C">
        <w:rPr>
          <w:b w:val="0"/>
        </w:rPr>
        <w:instrText xml:space="preserve"> \* MERGEFORMAT </w:instrText>
      </w:r>
      <w:r w:rsidR="006F5281" w:rsidRPr="00E1791E">
        <w:rPr>
          <w:b w:val="0"/>
        </w:rPr>
      </w:r>
      <w:r w:rsidR="006F5281" w:rsidRPr="00E1791E">
        <w:rPr>
          <w:b w:val="0"/>
        </w:rPr>
        <w:fldChar w:fldCharType="separate"/>
      </w:r>
      <w:r w:rsidR="00CD0F8C" w:rsidRPr="00E1791E">
        <w:rPr>
          <w:b w:val="0"/>
        </w:rPr>
        <w:t>1.2</w:t>
      </w:r>
      <w:r w:rsidR="006F5281" w:rsidRPr="00E1791E">
        <w:rPr>
          <w:b w:val="0"/>
        </w:rPr>
        <w:fldChar w:fldCharType="end"/>
      </w:r>
      <w:r w:rsidRPr="00E1791E">
        <w:rPr>
          <w:b w:val="0"/>
        </w:rPr>
        <w:t xml:space="preserve"> Договора) или выполняет работы настолько медленно, что их окончание в установленный Договором срок становится явно невозможным.</w:t>
      </w:r>
    </w:p>
    <w:p w14:paraId="1BFF796B" w14:textId="701863A0" w:rsidR="00DB445A" w:rsidRPr="001D2F8C" w:rsidRDefault="00DB445A" w:rsidP="0089240F">
      <w:pPr>
        <w:pStyle w:val="1"/>
        <w:keepNext w:val="0"/>
        <w:widowControl w:val="0"/>
        <w:numPr>
          <w:ilvl w:val="2"/>
          <w:numId w:val="7"/>
        </w:numPr>
        <w:tabs>
          <w:tab w:val="left" w:pos="1418"/>
        </w:tabs>
        <w:suppressAutoHyphens w:val="0"/>
        <w:spacing w:before="0" w:after="0"/>
        <w:ind w:firstLine="851"/>
        <w:jc w:val="both"/>
        <w:rPr>
          <w:b w:val="0"/>
        </w:rPr>
      </w:pPr>
      <w:bookmarkStart w:id="6" w:name="_Ref489601961"/>
      <w:r w:rsidRPr="001D2F8C">
        <w:rPr>
          <w:b w:val="0"/>
        </w:rPr>
        <w:t xml:space="preserve">Если во время выполнения работ Заказчику станет очевидным, что работы не будут выполнены надлежащим образом, назначить Подрядчику срок для устранения недостатков, который сообщается Подрядчику письменным уведомлением. При неисполнении Подрядчиком в назначенный </w:t>
      </w:r>
      <w:r w:rsidRPr="001D2F8C">
        <w:rPr>
          <w:b w:val="0"/>
        </w:rPr>
        <w:lastRenderedPageBreak/>
        <w:t>Заказчиком срок этого требования Заказчик вправе отказаться от исполнения Договора либо поручить исправление недостатков работ другому лицу за счет Подрядчика. При этом Подрядчик обязан компенсировать Заказчику расходы на привлечение такого лица, а Заказчик имеет право удержать соответствующие суммы расходов на привлечение такого лица из причитающихся по Договору Подрядчику денежных средств, а также потребовать возмещения Подрядчиком убытков, причиненных невыполнением или ненадлежащим выполнением им работ по Договору.</w:t>
      </w:r>
      <w:bookmarkEnd w:id="6"/>
      <w:r w:rsidRPr="001D2F8C">
        <w:rPr>
          <w:b w:val="0"/>
        </w:rPr>
        <w:t xml:space="preserve"> </w:t>
      </w:r>
    </w:p>
    <w:p w14:paraId="32E1CD25" w14:textId="77777777" w:rsidR="00DB445A" w:rsidRPr="001D2F8C" w:rsidRDefault="00DB445A" w:rsidP="0089240F">
      <w:pPr>
        <w:pStyle w:val="1"/>
        <w:keepNext w:val="0"/>
        <w:widowControl w:val="0"/>
        <w:numPr>
          <w:ilvl w:val="2"/>
          <w:numId w:val="7"/>
        </w:numPr>
        <w:tabs>
          <w:tab w:val="left" w:pos="1418"/>
        </w:tabs>
        <w:suppressAutoHyphens w:val="0"/>
        <w:spacing w:before="0" w:after="0"/>
        <w:ind w:firstLine="851"/>
        <w:jc w:val="both"/>
        <w:rPr>
          <w:b w:val="0"/>
        </w:rPr>
      </w:pPr>
      <w:r w:rsidRPr="001D2F8C">
        <w:rPr>
          <w:b w:val="0"/>
        </w:rPr>
        <w:t>Отказаться от исполнения Договора в любое время до сдачи результата работ Подрядчиком, уплатив последнему стоимость фактически выполненных им до получения извещения об отказе Заказчика от исполнения Договора, документально подтвержденных и принятых Заказчиком работ.</w:t>
      </w:r>
    </w:p>
    <w:p w14:paraId="1B87E507" w14:textId="105FE14E" w:rsidR="00DB445A" w:rsidRPr="00A17793" w:rsidRDefault="00DB445A" w:rsidP="00A17793">
      <w:pPr>
        <w:pStyle w:val="1"/>
        <w:keepNext w:val="0"/>
        <w:widowControl w:val="0"/>
        <w:numPr>
          <w:ilvl w:val="2"/>
          <w:numId w:val="7"/>
        </w:numPr>
        <w:tabs>
          <w:tab w:val="left" w:pos="1418"/>
        </w:tabs>
        <w:suppressAutoHyphens w:val="0"/>
        <w:spacing w:before="0" w:after="0"/>
        <w:ind w:firstLine="851"/>
        <w:jc w:val="both"/>
        <w:rPr>
          <w:b w:val="0"/>
        </w:rPr>
      </w:pPr>
      <w:r w:rsidRPr="001D2F8C">
        <w:rPr>
          <w:b w:val="0"/>
        </w:rPr>
        <w:t>Потребовать от Подрядчика возврата остатков неиспользованных</w:t>
      </w:r>
      <w:r w:rsidR="00A02DB3" w:rsidRPr="001D2F8C">
        <w:rPr>
          <w:b w:val="0"/>
        </w:rPr>
        <w:t xml:space="preserve"> Подрядчиком при производстве </w:t>
      </w:r>
      <w:r w:rsidR="00A02DB3" w:rsidRPr="00A17793">
        <w:rPr>
          <w:b w:val="0"/>
        </w:rPr>
        <w:t>работ</w:t>
      </w:r>
      <w:r w:rsidRPr="00A17793">
        <w:rPr>
          <w:b w:val="0"/>
        </w:rPr>
        <w:t xml:space="preserve"> материалов</w:t>
      </w:r>
      <w:r w:rsidR="00684FC9" w:rsidRPr="00A17793">
        <w:rPr>
          <w:b w:val="0"/>
        </w:rPr>
        <w:t xml:space="preserve"> и оборудования</w:t>
      </w:r>
      <w:r w:rsidR="00A02DB3" w:rsidRPr="00A17793">
        <w:rPr>
          <w:b w:val="0"/>
        </w:rPr>
        <w:t xml:space="preserve"> собственности</w:t>
      </w:r>
      <w:r w:rsidRPr="00A17793">
        <w:rPr>
          <w:b w:val="0"/>
        </w:rPr>
        <w:t xml:space="preserve"> Заказчика</w:t>
      </w:r>
      <w:r w:rsidR="00A02DB3" w:rsidRPr="00A17793">
        <w:rPr>
          <w:b w:val="0"/>
        </w:rPr>
        <w:t xml:space="preserve"> в порядке, предусмотренном пунктом </w:t>
      </w:r>
      <w:r w:rsidR="006F5281" w:rsidRPr="00A17793">
        <w:rPr>
          <w:b w:val="0"/>
        </w:rPr>
        <w:fldChar w:fldCharType="begin"/>
      </w:r>
      <w:r w:rsidR="006F5281" w:rsidRPr="00E954EE">
        <w:rPr>
          <w:b w:val="0"/>
        </w:rPr>
        <w:instrText xml:space="preserve"> REF _Ref489602169 \r \h </w:instrText>
      </w:r>
      <w:r w:rsidR="00A13D33" w:rsidRPr="00E954EE">
        <w:rPr>
          <w:b w:val="0"/>
        </w:rPr>
        <w:instrText xml:space="preserve"> \* MERGEFORMAT </w:instrText>
      </w:r>
      <w:r w:rsidR="006F5281" w:rsidRPr="00A17793">
        <w:rPr>
          <w:b w:val="0"/>
        </w:rPr>
      </w:r>
      <w:r w:rsidR="006F5281" w:rsidRPr="00A17793">
        <w:rPr>
          <w:b w:val="0"/>
        </w:rPr>
        <w:fldChar w:fldCharType="separate"/>
      </w:r>
      <w:r w:rsidR="00CD0F8C" w:rsidRPr="00A17793">
        <w:rPr>
          <w:b w:val="0"/>
        </w:rPr>
        <w:t>3.1.7</w:t>
      </w:r>
      <w:r w:rsidR="006F5281" w:rsidRPr="00A17793">
        <w:rPr>
          <w:b w:val="0"/>
        </w:rPr>
        <w:fldChar w:fldCharType="end"/>
      </w:r>
      <w:r w:rsidRPr="00A17793">
        <w:rPr>
          <w:b w:val="0"/>
        </w:rPr>
        <w:t xml:space="preserve"> Договора.</w:t>
      </w:r>
    </w:p>
    <w:p w14:paraId="4769F630" w14:textId="289BC379" w:rsidR="005259E4" w:rsidRPr="00E1791E" w:rsidRDefault="005259E4" w:rsidP="0089240F">
      <w:pPr>
        <w:pStyle w:val="1"/>
        <w:keepNext w:val="0"/>
        <w:widowControl w:val="0"/>
        <w:tabs>
          <w:tab w:val="clear" w:pos="6805"/>
          <w:tab w:val="num" w:pos="284"/>
          <w:tab w:val="num" w:pos="1134"/>
        </w:tabs>
        <w:suppressAutoHyphens w:val="0"/>
        <w:spacing w:before="0" w:after="0"/>
        <w:ind w:left="0" w:firstLine="851"/>
      </w:pPr>
      <w:bookmarkStart w:id="7" w:name="_Ref489602022"/>
      <w:r w:rsidRPr="00E1791E">
        <w:t>Порядок сдачи и приемки выполненных работ. Качество работ. Распределение рисков между Сторонами</w:t>
      </w:r>
      <w:bookmarkEnd w:id="7"/>
    </w:p>
    <w:p w14:paraId="47167591" w14:textId="3B86A405" w:rsidR="005259E4" w:rsidRPr="001D2F8C" w:rsidRDefault="005259E4" w:rsidP="0089240F">
      <w:pPr>
        <w:pStyle w:val="1"/>
        <w:keepNext w:val="0"/>
        <w:widowControl w:val="0"/>
        <w:numPr>
          <w:ilvl w:val="1"/>
          <w:numId w:val="7"/>
        </w:numPr>
        <w:suppressAutoHyphens w:val="0"/>
        <w:spacing w:before="0" w:after="0"/>
        <w:ind w:left="0" w:firstLine="851"/>
        <w:jc w:val="both"/>
        <w:rPr>
          <w:b w:val="0"/>
        </w:rPr>
      </w:pPr>
      <w:r w:rsidRPr="001D2F8C">
        <w:rPr>
          <w:b w:val="0"/>
        </w:rPr>
        <w:t>Все работы должны быть выполнены Подрядчиком в соответствии с Приложени</w:t>
      </w:r>
      <w:r w:rsidR="005A36EA">
        <w:rPr>
          <w:b w:val="0"/>
        </w:rPr>
        <w:t>я</w:t>
      </w:r>
      <w:r w:rsidRPr="001D2F8C">
        <w:rPr>
          <w:b w:val="0"/>
        </w:rPr>
        <w:t>м</w:t>
      </w:r>
      <w:r w:rsidR="005A36EA">
        <w:rPr>
          <w:b w:val="0"/>
        </w:rPr>
        <w:t xml:space="preserve">и </w:t>
      </w:r>
      <w:r w:rsidRPr="001D2F8C">
        <w:rPr>
          <w:b w:val="0"/>
        </w:rPr>
        <w:t>к Договору</w:t>
      </w:r>
      <w:r w:rsidR="00EF49C7" w:rsidRPr="001D2F8C">
        <w:rPr>
          <w:b w:val="0"/>
        </w:rPr>
        <w:t xml:space="preserve">, </w:t>
      </w:r>
      <w:r w:rsidRPr="001D2F8C">
        <w:rPr>
          <w:b w:val="0"/>
        </w:rPr>
        <w:t xml:space="preserve">а также с </w:t>
      </w:r>
      <w:r w:rsidR="00955CBF" w:rsidRPr="001D2F8C">
        <w:rPr>
          <w:b w:val="0"/>
        </w:rPr>
        <w:t xml:space="preserve">соблюдением действующих правил и </w:t>
      </w:r>
      <w:r w:rsidRPr="001D2F8C">
        <w:rPr>
          <w:b w:val="0"/>
        </w:rPr>
        <w:t>нормативных документов.</w:t>
      </w:r>
    </w:p>
    <w:p w14:paraId="59CCAD84" w14:textId="20908FAF" w:rsidR="00CB6393" w:rsidRPr="005A36EA" w:rsidRDefault="002D1A5A" w:rsidP="00DD3178">
      <w:pPr>
        <w:pStyle w:val="1"/>
        <w:keepNext w:val="0"/>
        <w:widowControl w:val="0"/>
        <w:numPr>
          <w:ilvl w:val="1"/>
          <w:numId w:val="7"/>
        </w:numPr>
        <w:tabs>
          <w:tab w:val="left" w:pos="0"/>
        </w:tabs>
        <w:suppressAutoHyphens w:val="0"/>
        <w:spacing w:before="0" w:after="0"/>
        <w:ind w:left="0" w:firstLine="851"/>
        <w:jc w:val="both"/>
        <w:rPr>
          <w:i/>
        </w:rPr>
      </w:pPr>
      <w:bookmarkStart w:id="8" w:name="_Ref501112577"/>
      <w:r w:rsidRPr="001D2F8C">
        <w:rPr>
          <w:b w:val="0"/>
        </w:rPr>
        <w:t>Подрядчик направляет Заказчику подписанный со своей стороны Акт сдачи-приемки выполненных работ,</w:t>
      </w:r>
      <w:r w:rsidR="003D13C9" w:rsidRPr="001D2F8C">
        <w:rPr>
          <w:b w:val="0"/>
        </w:rPr>
        <w:t xml:space="preserve"> </w:t>
      </w:r>
      <w:r w:rsidRPr="001D2F8C">
        <w:rPr>
          <w:b w:val="0"/>
        </w:rPr>
        <w:t>счет на оплату на бумажном носителе в двух экземплярах в течение 2 (двух) рабочих дней с момента окончания выполнения работ</w:t>
      </w:r>
      <w:bookmarkEnd w:id="8"/>
    </w:p>
    <w:p w14:paraId="0C2132AC" w14:textId="5C73FF10" w:rsidR="00BC5ECC" w:rsidRPr="001D2F8C" w:rsidRDefault="00BC5ECC" w:rsidP="0089240F">
      <w:pPr>
        <w:pStyle w:val="1"/>
        <w:keepNext w:val="0"/>
        <w:widowControl w:val="0"/>
        <w:numPr>
          <w:ilvl w:val="1"/>
          <w:numId w:val="7"/>
        </w:numPr>
        <w:suppressAutoHyphens w:val="0"/>
        <w:spacing w:before="0" w:after="0"/>
        <w:ind w:left="0" w:firstLine="851"/>
        <w:jc w:val="both"/>
        <w:rPr>
          <w:b w:val="0"/>
        </w:rPr>
      </w:pPr>
      <w:bookmarkStart w:id="9" w:name="_Ref501120445"/>
      <w:r w:rsidRPr="001D2F8C">
        <w:rPr>
          <w:b w:val="0"/>
        </w:rPr>
        <w:t>Заказчик осуществляет приемку выполненных работ, подписывает и направляет Подрядчику Акт сдачи-приемки выполненных работ</w:t>
      </w:r>
      <w:r w:rsidR="00AB4538" w:rsidRPr="001D2F8C">
        <w:rPr>
          <w:b w:val="0"/>
        </w:rPr>
        <w:t xml:space="preserve">, </w:t>
      </w:r>
      <w:r w:rsidRPr="001D2F8C">
        <w:rPr>
          <w:b w:val="0"/>
        </w:rPr>
        <w:t>на бумажном носителе в одном экземпляре в течение</w:t>
      </w:r>
      <w:r w:rsidR="00275472">
        <w:rPr>
          <w:b w:val="0"/>
        </w:rPr>
        <w:t xml:space="preserve"> </w:t>
      </w:r>
      <w:r w:rsidRPr="00E1791E">
        <w:rPr>
          <w:b w:val="0"/>
        </w:rPr>
        <w:t>2 (двух)</w:t>
      </w:r>
      <w:r w:rsidR="00002FF2" w:rsidRPr="00F50321">
        <w:rPr>
          <w:b w:val="0"/>
          <w:lang w:bidi="ru-RU"/>
        </w:rPr>
        <w:t xml:space="preserve"> рабочих</w:t>
      </w:r>
      <w:r w:rsidR="00275472">
        <w:rPr>
          <w:b w:val="0"/>
          <w:lang w:bidi="ru-RU"/>
        </w:rPr>
        <w:t xml:space="preserve">, </w:t>
      </w:r>
      <w:r w:rsidRPr="00E1791E">
        <w:rPr>
          <w:b w:val="0"/>
        </w:rPr>
        <w:t>либо в тот</w:t>
      </w:r>
      <w:r w:rsidRPr="001D2F8C">
        <w:rPr>
          <w:b w:val="0"/>
        </w:rPr>
        <w:t xml:space="preserve"> же срок направляет Подрядчику мотивированный отказ от приемки работ.</w:t>
      </w:r>
    </w:p>
    <w:p w14:paraId="71C2CA93" w14:textId="78DF9AE4" w:rsidR="002D1A5A" w:rsidRPr="001D2F8C" w:rsidRDefault="002D1A5A" w:rsidP="0089240F">
      <w:pPr>
        <w:pStyle w:val="1"/>
        <w:keepNext w:val="0"/>
        <w:widowControl w:val="0"/>
        <w:numPr>
          <w:ilvl w:val="1"/>
          <w:numId w:val="7"/>
        </w:numPr>
        <w:suppressAutoHyphens w:val="0"/>
        <w:spacing w:before="0" w:after="0"/>
        <w:ind w:left="0" w:firstLine="851"/>
        <w:jc w:val="both"/>
      </w:pPr>
      <w:bookmarkStart w:id="10" w:name="_Ref501113180"/>
      <w:bookmarkEnd w:id="9"/>
      <w:r w:rsidRPr="001D2F8C">
        <w:rPr>
          <w:b w:val="0"/>
        </w:rPr>
        <w:t xml:space="preserve">В случае обнаружения ошибок, неточностей в </w:t>
      </w:r>
      <w:r w:rsidR="00E83BF6" w:rsidRPr="001D2F8C">
        <w:rPr>
          <w:b w:val="0"/>
        </w:rPr>
        <w:t>Акте сдачи-приемки выполненных работ</w:t>
      </w:r>
      <w:r w:rsidRPr="001D2F8C">
        <w:rPr>
          <w:b w:val="0"/>
        </w:rPr>
        <w:t xml:space="preserve"> Заказчик </w:t>
      </w:r>
      <w:r w:rsidR="00B86092" w:rsidRPr="001D2F8C">
        <w:rPr>
          <w:b w:val="0"/>
        </w:rPr>
        <w:t xml:space="preserve">обязан незамедлительно </w:t>
      </w:r>
      <w:r w:rsidRPr="001D2F8C">
        <w:rPr>
          <w:b w:val="0"/>
        </w:rPr>
        <w:t>уведом</w:t>
      </w:r>
      <w:r w:rsidR="00B86092" w:rsidRPr="001D2F8C">
        <w:rPr>
          <w:b w:val="0"/>
        </w:rPr>
        <w:t>и</w:t>
      </w:r>
      <w:r w:rsidRPr="001D2F8C">
        <w:rPr>
          <w:b w:val="0"/>
        </w:rPr>
        <w:t>т</w:t>
      </w:r>
      <w:r w:rsidR="00B86092" w:rsidRPr="001D2F8C">
        <w:rPr>
          <w:b w:val="0"/>
        </w:rPr>
        <w:t>ь</w:t>
      </w:r>
      <w:r w:rsidRPr="001D2F8C">
        <w:rPr>
          <w:b w:val="0"/>
        </w:rPr>
        <w:t xml:space="preserve"> об этом Подрядчика</w:t>
      </w:r>
      <w:r w:rsidR="00B86092" w:rsidRPr="001D2F8C">
        <w:rPr>
          <w:b w:val="0"/>
        </w:rPr>
        <w:t>, который</w:t>
      </w:r>
      <w:r w:rsidRPr="001D2F8C">
        <w:rPr>
          <w:b w:val="0"/>
        </w:rPr>
        <w:t xml:space="preserve"> </w:t>
      </w:r>
      <w:bookmarkEnd w:id="10"/>
      <w:r w:rsidRPr="001D2F8C">
        <w:rPr>
          <w:b w:val="0"/>
          <w:bCs w:val="0"/>
        </w:rPr>
        <w:t>обяз</w:t>
      </w:r>
      <w:r w:rsidR="00B86092" w:rsidRPr="001D2F8C">
        <w:rPr>
          <w:b w:val="0"/>
          <w:bCs w:val="0"/>
        </w:rPr>
        <w:t>уется</w:t>
      </w:r>
      <w:r w:rsidRPr="001D2F8C">
        <w:rPr>
          <w:b w:val="0"/>
          <w:bCs w:val="0"/>
        </w:rPr>
        <w:t xml:space="preserve"> </w:t>
      </w:r>
      <w:r w:rsidR="00B86092" w:rsidRPr="001D2F8C">
        <w:rPr>
          <w:b w:val="0"/>
          <w:bCs w:val="0"/>
        </w:rPr>
        <w:t xml:space="preserve">приложить все усилия к </w:t>
      </w:r>
      <w:r w:rsidRPr="001D2F8C">
        <w:rPr>
          <w:b w:val="0"/>
          <w:bCs w:val="0"/>
        </w:rPr>
        <w:t>устран</w:t>
      </w:r>
      <w:r w:rsidR="00B86092" w:rsidRPr="001D2F8C">
        <w:rPr>
          <w:b w:val="0"/>
          <w:bCs w:val="0"/>
        </w:rPr>
        <w:t>ению</w:t>
      </w:r>
      <w:r w:rsidRPr="001D2F8C">
        <w:rPr>
          <w:b w:val="0"/>
          <w:bCs w:val="0"/>
        </w:rPr>
        <w:t xml:space="preserve"> </w:t>
      </w:r>
      <w:r w:rsidR="00B86092" w:rsidRPr="001D2F8C">
        <w:rPr>
          <w:b w:val="0"/>
          <w:bCs w:val="0"/>
        </w:rPr>
        <w:t xml:space="preserve">обнаруженных </w:t>
      </w:r>
      <w:r w:rsidRPr="001D2F8C">
        <w:rPr>
          <w:b w:val="0"/>
          <w:bCs w:val="0"/>
        </w:rPr>
        <w:t>ошиб</w:t>
      </w:r>
      <w:r w:rsidR="00B86092" w:rsidRPr="001D2F8C">
        <w:rPr>
          <w:b w:val="0"/>
          <w:bCs w:val="0"/>
        </w:rPr>
        <w:t>о</w:t>
      </w:r>
      <w:r w:rsidRPr="001D2F8C">
        <w:rPr>
          <w:b w:val="0"/>
          <w:bCs w:val="0"/>
        </w:rPr>
        <w:t>к и направить Заказчику исправленн</w:t>
      </w:r>
      <w:r w:rsidR="00D670BF" w:rsidRPr="001D2F8C">
        <w:rPr>
          <w:b w:val="0"/>
          <w:bCs w:val="0"/>
        </w:rPr>
        <w:t>ый</w:t>
      </w:r>
      <w:r w:rsidRPr="001D2F8C">
        <w:rPr>
          <w:b w:val="0"/>
          <w:bCs w:val="0"/>
        </w:rPr>
        <w:t xml:space="preserve"> </w:t>
      </w:r>
      <w:r w:rsidR="00D670BF" w:rsidRPr="001D2F8C">
        <w:rPr>
          <w:b w:val="0"/>
        </w:rPr>
        <w:t xml:space="preserve">Акт сдачи-приемки выполненных работ в сроки, предусмотренные п. 4.2 </w:t>
      </w:r>
      <w:r w:rsidR="002A6C7C" w:rsidRPr="001D2F8C">
        <w:rPr>
          <w:b w:val="0"/>
        </w:rPr>
        <w:t>Д</w:t>
      </w:r>
      <w:r w:rsidR="00D670BF" w:rsidRPr="001D2F8C">
        <w:rPr>
          <w:b w:val="0"/>
        </w:rPr>
        <w:t>оговора</w:t>
      </w:r>
      <w:r w:rsidRPr="001D2F8C">
        <w:rPr>
          <w:b w:val="0"/>
          <w:bCs w:val="0"/>
        </w:rPr>
        <w:t>.</w:t>
      </w:r>
    </w:p>
    <w:p w14:paraId="7EB911B9" w14:textId="08D07E13" w:rsidR="003D31F7" w:rsidRPr="001D2F8C" w:rsidRDefault="00135325" w:rsidP="0089240F">
      <w:pPr>
        <w:pStyle w:val="1"/>
        <w:keepNext w:val="0"/>
        <w:widowControl w:val="0"/>
        <w:numPr>
          <w:ilvl w:val="0"/>
          <w:numId w:val="0"/>
        </w:numPr>
        <w:suppressAutoHyphens w:val="0"/>
        <w:spacing w:before="0" w:after="0"/>
        <w:ind w:firstLine="851"/>
        <w:jc w:val="both"/>
        <w:rPr>
          <w:b w:val="0"/>
        </w:rPr>
      </w:pPr>
      <w:r w:rsidRPr="001D2F8C">
        <w:rPr>
          <w:b w:val="0"/>
        </w:rPr>
        <w:t>4.</w:t>
      </w:r>
      <w:r w:rsidR="00275472">
        <w:rPr>
          <w:b w:val="0"/>
        </w:rPr>
        <w:t>5</w:t>
      </w:r>
      <w:r w:rsidRPr="001D2F8C">
        <w:rPr>
          <w:b w:val="0"/>
        </w:rPr>
        <w:t xml:space="preserve">. </w:t>
      </w:r>
      <w:bookmarkStart w:id="11" w:name="_Ref489602191"/>
      <w:r w:rsidR="003D31F7" w:rsidRPr="001D2F8C">
        <w:rPr>
          <w:b w:val="0"/>
        </w:rPr>
        <w:t>Результат выполненных работ передается Подрядчиком и принимается Заказчиком по Акту сдачи-приемки выполненных работ.</w:t>
      </w:r>
    </w:p>
    <w:p w14:paraId="617C8FC3" w14:textId="2838C42D" w:rsidR="00C21F7A" w:rsidRPr="001D2F8C" w:rsidRDefault="003D31F7" w:rsidP="0089240F">
      <w:pPr>
        <w:pStyle w:val="1"/>
        <w:keepNext w:val="0"/>
        <w:widowControl w:val="0"/>
        <w:numPr>
          <w:ilvl w:val="0"/>
          <w:numId w:val="0"/>
        </w:numPr>
        <w:suppressAutoHyphens w:val="0"/>
        <w:spacing w:before="0" w:after="0"/>
        <w:ind w:firstLine="851"/>
        <w:jc w:val="both"/>
        <w:rPr>
          <w:b w:val="0"/>
        </w:rPr>
      </w:pPr>
      <w:r w:rsidRPr="001D2F8C">
        <w:rPr>
          <w:b w:val="0"/>
        </w:rPr>
        <w:t>4.</w:t>
      </w:r>
      <w:r w:rsidR="00275472">
        <w:rPr>
          <w:b w:val="0"/>
        </w:rPr>
        <w:t>6</w:t>
      </w:r>
      <w:r w:rsidRPr="001D2F8C">
        <w:rPr>
          <w:b w:val="0"/>
        </w:rPr>
        <w:t xml:space="preserve">. </w:t>
      </w:r>
      <w:r w:rsidR="00C21F7A" w:rsidRPr="001D2F8C">
        <w:rPr>
          <w:b w:val="0"/>
        </w:rPr>
        <w:t>Датой исполнения обязательств Подрядчика является дата подписания Заказчиком Акта сдачи-приемки выполненных работ.</w:t>
      </w:r>
      <w:bookmarkEnd w:id="11"/>
    </w:p>
    <w:p w14:paraId="376DAE85" w14:textId="77777777" w:rsidR="005259E4" w:rsidRPr="001D2F8C" w:rsidRDefault="005259E4" w:rsidP="0089240F">
      <w:pPr>
        <w:pStyle w:val="1"/>
        <w:keepNext w:val="0"/>
        <w:widowControl w:val="0"/>
        <w:tabs>
          <w:tab w:val="clear" w:pos="6805"/>
          <w:tab w:val="num" w:pos="284"/>
          <w:tab w:val="num" w:pos="1134"/>
        </w:tabs>
        <w:suppressAutoHyphens w:val="0"/>
        <w:spacing w:before="0" w:after="0"/>
        <w:ind w:left="0" w:firstLine="851"/>
      </w:pPr>
      <w:bookmarkStart w:id="12" w:name="_Ref489602011"/>
      <w:r w:rsidRPr="001D2F8C">
        <w:t>Ответственность Сторон</w:t>
      </w:r>
      <w:bookmarkEnd w:id="12"/>
    </w:p>
    <w:p w14:paraId="44454D1C" w14:textId="573BE7BA" w:rsidR="007B6802" w:rsidRPr="001D2F8C" w:rsidRDefault="007B6802" w:rsidP="0089240F">
      <w:pPr>
        <w:pStyle w:val="1"/>
        <w:keepNext w:val="0"/>
        <w:widowControl w:val="0"/>
        <w:numPr>
          <w:ilvl w:val="1"/>
          <w:numId w:val="7"/>
        </w:numPr>
        <w:suppressAutoHyphens w:val="0"/>
        <w:spacing w:before="0" w:after="0"/>
        <w:ind w:left="0" w:firstLine="851"/>
        <w:jc w:val="both"/>
        <w:rPr>
          <w:b w:val="0"/>
        </w:rPr>
      </w:pPr>
      <w:r w:rsidRPr="001D2F8C">
        <w:rPr>
          <w:b w:val="0"/>
        </w:rPr>
        <w:t>В случае нарушения</w:t>
      </w:r>
      <w:r w:rsidR="00BF1E5E" w:rsidRPr="001D2F8C">
        <w:rPr>
          <w:b w:val="0"/>
        </w:rPr>
        <w:t xml:space="preserve"> Заказчиком</w:t>
      </w:r>
      <w:r w:rsidRPr="001D2F8C">
        <w:rPr>
          <w:b w:val="0"/>
        </w:rPr>
        <w:t xml:space="preserve"> сроков оплаты</w:t>
      </w:r>
      <w:r w:rsidR="00BF1E5E" w:rsidRPr="001D2F8C">
        <w:rPr>
          <w:b w:val="0"/>
        </w:rPr>
        <w:t xml:space="preserve"> выполненных работ</w:t>
      </w:r>
      <w:r w:rsidRPr="001D2F8C">
        <w:rPr>
          <w:b w:val="0"/>
        </w:rPr>
        <w:t xml:space="preserve"> Подрядчик вправе потребовать от Заказчика уплаты пени в размере 0,2% от суммы </w:t>
      </w:r>
      <w:r w:rsidR="00B940F5" w:rsidRPr="001D2F8C">
        <w:rPr>
          <w:b w:val="0"/>
        </w:rPr>
        <w:t xml:space="preserve">платежа, оплата которого просрочена, </w:t>
      </w:r>
      <w:r w:rsidRPr="001D2F8C">
        <w:rPr>
          <w:b w:val="0"/>
        </w:rPr>
        <w:t>за каждый день просрочки.</w:t>
      </w:r>
    </w:p>
    <w:p w14:paraId="05CCE4AF" w14:textId="77777777" w:rsidR="00B9311F" w:rsidRPr="001D2F8C" w:rsidRDefault="00C521DB" w:rsidP="0089240F">
      <w:pPr>
        <w:pStyle w:val="1"/>
        <w:keepNext w:val="0"/>
        <w:widowControl w:val="0"/>
        <w:numPr>
          <w:ilvl w:val="1"/>
          <w:numId w:val="7"/>
        </w:numPr>
        <w:suppressAutoHyphens w:val="0"/>
        <w:spacing w:before="0" w:after="0"/>
        <w:ind w:left="0" w:firstLine="851"/>
        <w:jc w:val="both"/>
        <w:rPr>
          <w:b w:val="0"/>
        </w:rPr>
      </w:pPr>
      <w:r w:rsidRPr="001D2F8C">
        <w:rPr>
          <w:b w:val="0"/>
        </w:rPr>
        <w:t>В случае нарушения начального и/или конечного</w:t>
      </w:r>
      <w:r w:rsidR="00052EE0" w:rsidRPr="001D2F8C">
        <w:rPr>
          <w:b w:val="0"/>
        </w:rPr>
        <w:t xml:space="preserve"> сроков выполнения работ, предусмотренных пунктом </w:t>
      </w:r>
      <w:r w:rsidR="005E2B32" w:rsidRPr="00E1791E">
        <w:rPr>
          <w:b w:val="0"/>
        </w:rPr>
        <w:fldChar w:fldCharType="begin"/>
      </w:r>
      <w:r w:rsidR="005E2B32" w:rsidRPr="001D2F8C">
        <w:rPr>
          <w:b w:val="0"/>
        </w:rPr>
        <w:instrText xml:space="preserve"> REF _Ref488762304 \r \h </w:instrText>
      </w:r>
      <w:r w:rsidR="00A13D33" w:rsidRPr="001D2F8C">
        <w:rPr>
          <w:b w:val="0"/>
        </w:rPr>
        <w:instrText xml:space="preserve"> \* MERGEFORMAT </w:instrText>
      </w:r>
      <w:r w:rsidR="005E2B32" w:rsidRPr="00E1791E">
        <w:rPr>
          <w:b w:val="0"/>
        </w:rPr>
      </w:r>
      <w:r w:rsidR="005E2B32" w:rsidRPr="00E1791E">
        <w:rPr>
          <w:b w:val="0"/>
        </w:rPr>
        <w:fldChar w:fldCharType="separate"/>
      </w:r>
      <w:r w:rsidR="00CD0F8C" w:rsidRPr="00E1791E">
        <w:rPr>
          <w:b w:val="0"/>
        </w:rPr>
        <w:t>1.2</w:t>
      </w:r>
      <w:r w:rsidR="005E2B32" w:rsidRPr="00E1791E">
        <w:rPr>
          <w:b w:val="0"/>
        </w:rPr>
        <w:fldChar w:fldCharType="end"/>
      </w:r>
      <w:r w:rsidR="00052EE0" w:rsidRPr="00E1791E">
        <w:rPr>
          <w:b w:val="0"/>
        </w:rPr>
        <w:t xml:space="preserve"> Договора, Подрядчик уплачивает Заказчику </w:t>
      </w:r>
      <w:r w:rsidR="00551908" w:rsidRPr="00E1791E">
        <w:rPr>
          <w:b w:val="0"/>
        </w:rPr>
        <w:t>пени</w:t>
      </w:r>
      <w:r w:rsidR="00064DD7" w:rsidRPr="001D2F8C">
        <w:rPr>
          <w:b w:val="0"/>
        </w:rPr>
        <w:t xml:space="preserve"> </w:t>
      </w:r>
      <w:r w:rsidR="00052EE0" w:rsidRPr="001D2F8C">
        <w:rPr>
          <w:b w:val="0"/>
        </w:rPr>
        <w:t xml:space="preserve">в размере </w:t>
      </w:r>
      <w:r w:rsidR="00DA10F7" w:rsidRPr="001D2F8C">
        <w:rPr>
          <w:b w:val="0"/>
        </w:rPr>
        <w:t>0,2</w:t>
      </w:r>
      <w:r w:rsidR="00052EE0" w:rsidRPr="001D2F8C">
        <w:rPr>
          <w:b w:val="0"/>
        </w:rPr>
        <w:t xml:space="preserve">% от </w:t>
      </w:r>
      <w:r w:rsidR="00EF537C" w:rsidRPr="001D2F8C">
        <w:rPr>
          <w:b w:val="0"/>
        </w:rPr>
        <w:t>цены</w:t>
      </w:r>
      <w:r w:rsidR="00052EE0" w:rsidRPr="001D2F8C">
        <w:rPr>
          <w:b w:val="0"/>
        </w:rPr>
        <w:t xml:space="preserve"> работ по Дог</w:t>
      </w:r>
      <w:r w:rsidR="00B9311F" w:rsidRPr="001D2F8C">
        <w:rPr>
          <w:b w:val="0"/>
        </w:rPr>
        <w:t>овору за каждый</w:t>
      </w:r>
      <w:r w:rsidR="007F6F9F" w:rsidRPr="001D2F8C">
        <w:rPr>
          <w:b w:val="0"/>
        </w:rPr>
        <w:t xml:space="preserve"> день просрочки.</w:t>
      </w:r>
    </w:p>
    <w:p w14:paraId="6226B2F2" w14:textId="77777777" w:rsidR="005259E4" w:rsidRPr="001D2F8C" w:rsidRDefault="005259E4" w:rsidP="0089240F">
      <w:pPr>
        <w:pStyle w:val="1"/>
        <w:keepNext w:val="0"/>
        <w:widowControl w:val="0"/>
        <w:numPr>
          <w:ilvl w:val="1"/>
          <w:numId w:val="7"/>
        </w:numPr>
        <w:suppressAutoHyphens w:val="0"/>
        <w:spacing w:before="0" w:after="0"/>
        <w:ind w:left="0" w:firstLine="851"/>
        <w:jc w:val="both"/>
        <w:rPr>
          <w:b w:val="0"/>
        </w:rPr>
      </w:pPr>
      <w:r w:rsidRPr="001D2F8C">
        <w:rPr>
          <w:b w:val="0"/>
        </w:rPr>
        <w:t>Уплата пеней и штрафов не освобождает Подрядчика от выполнения своих обязательств по Договору.</w:t>
      </w:r>
    </w:p>
    <w:p w14:paraId="79348475" w14:textId="1FF8DACE" w:rsidR="00D327B8" w:rsidRPr="001D2F8C" w:rsidRDefault="00D327B8" w:rsidP="0089240F">
      <w:pPr>
        <w:pStyle w:val="1"/>
        <w:keepNext w:val="0"/>
        <w:widowControl w:val="0"/>
        <w:numPr>
          <w:ilvl w:val="1"/>
          <w:numId w:val="7"/>
        </w:numPr>
        <w:suppressAutoHyphens w:val="0"/>
        <w:spacing w:before="0" w:after="0"/>
        <w:ind w:left="0" w:firstLine="851"/>
        <w:jc w:val="both"/>
        <w:rPr>
          <w:b w:val="0"/>
        </w:rPr>
      </w:pPr>
      <w:r w:rsidRPr="001D2F8C">
        <w:rPr>
          <w:b w:val="0"/>
        </w:rPr>
        <w:t>Положения ст</w:t>
      </w:r>
      <w:r w:rsidR="005E2B32" w:rsidRPr="001D2F8C">
        <w:rPr>
          <w:b w:val="0"/>
        </w:rPr>
        <w:t>атьи</w:t>
      </w:r>
      <w:r w:rsidRPr="001D2F8C">
        <w:rPr>
          <w:b w:val="0"/>
        </w:rPr>
        <w:t xml:space="preserve"> 712 ГК РФ об удержании результата работ по Договору Подрядчиком не применяются.</w:t>
      </w:r>
    </w:p>
    <w:p w14:paraId="28EEC3CA" w14:textId="6F934227" w:rsidR="006C4911" w:rsidRPr="0089240F" w:rsidRDefault="006C4911" w:rsidP="0089240F">
      <w:pPr>
        <w:widowControl w:val="0"/>
        <w:suppressAutoHyphens w:val="0"/>
        <w:ind w:firstLine="851"/>
        <w:rPr>
          <w:b/>
        </w:rPr>
      </w:pPr>
    </w:p>
    <w:p w14:paraId="6BD09F69" w14:textId="1C4C796A" w:rsidR="005259E4" w:rsidRPr="001D2F8C" w:rsidRDefault="002664F8" w:rsidP="0089240F">
      <w:pPr>
        <w:pStyle w:val="1"/>
        <w:keepNext w:val="0"/>
        <w:widowControl w:val="0"/>
        <w:tabs>
          <w:tab w:val="clear" w:pos="6805"/>
          <w:tab w:val="num" w:pos="284"/>
          <w:tab w:val="num" w:pos="567"/>
          <w:tab w:val="left" w:pos="1418"/>
        </w:tabs>
        <w:suppressAutoHyphens w:val="0"/>
        <w:spacing w:before="0" w:after="0"/>
        <w:ind w:left="0" w:firstLine="851"/>
      </w:pPr>
      <w:r w:rsidRPr="001D2F8C">
        <w:t>Прочие условия</w:t>
      </w:r>
    </w:p>
    <w:p w14:paraId="3D805D8E" w14:textId="77777777" w:rsidR="005259E4" w:rsidRPr="001D2F8C" w:rsidRDefault="005259E4" w:rsidP="0089240F">
      <w:pPr>
        <w:pStyle w:val="1"/>
        <w:keepNext w:val="0"/>
        <w:widowControl w:val="0"/>
        <w:numPr>
          <w:ilvl w:val="1"/>
          <w:numId w:val="7"/>
        </w:numPr>
        <w:suppressAutoHyphens w:val="0"/>
        <w:spacing w:before="0" w:after="0"/>
        <w:ind w:left="0" w:firstLine="851"/>
        <w:jc w:val="both"/>
        <w:rPr>
          <w:b w:val="0"/>
        </w:rPr>
      </w:pPr>
      <w:r w:rsidRPr="001D2F8C">
        <w:rPr>
          <w:b w:val="0"/>
        </w:rPr>
        <w:t>Договор может быть изменен, расторгнут по соглашению Сторон, а также в случаях, предусмотренных действующим законодательством Российской Федерации.</w:t>
      </w:r>
    </w:p>
    <w:p w14:paraId="7817B210" w14:textId="06D8C5C2" w:rsidR="005259E4" w:rsidRPr="001D2F8C" w:rsidRDefault="005259E4" w:rsidP="0089240F">
      <w:pPr>
        <w:pStyle w:val="1"/>
        <w:keepNext w:val="0"/>
        <w:widowControl w:val="0"/>
        <w:numPr>
          <w:ilvl w:val="1"/>
          <w:numId w:val="7"/>
        </w:numPr>
        <w:suppressAutoHyphens w:val="0"/>
        <w:spacing w:before="0" w:after="0"/>
        <w:ind w:left="0" w:firstLine="851"/>
        <w:jc w:val="both"/>
        <w:rPr>
          <w:b w:val="0"/>
        </w:rPr>
      </w:pPr>
      <w:bookmarkStart w:id="13" w:name="_Ref489602572"/>
      <w:r w:rsidRPr="001D2F8C">
        <w:rPr>
          <w:b w:val="0"/>
        </w:rPr>
        <w:lastRenderedPageBreak/>
        <w:t>Подрядчик не вправе передавать свои права по Договору третьим лицам без предварительного письменного согласия Заказчика.</w:t>
      </w:r>
      <w:bookmarkEnd w:id="13"/>
      <w:r w:rsidRPr="001D2F8C">
        <w:rPr>
          <w:b w:val="0"/>
        </w:rPr>
        <w:t xml:space="preserve"> </w:t>
      </w:r>
    </w:p>
    <w:p w14:paraId="4BBDB58E" w14:textId="77777777" w:rsidR="005259E4" w:rsidRPr="001D2F8C" w:rsidRDefault="005259E4" w:rsidP="0089240F">
      <w:pPr>
        <w:pStyle w:val="1"/>
        <w:keepNext w:val="0"/>
        <w:widowControl w:val="0"/>
        <w:numPr>
          <w:ilvl w:val="1"/>
          <w:numId w:val="7"/>
        </w:numPr>
        <w:suppressAutoHyphens w:val="0"/>
        <w:spacing w:before="0" w:after="0"/>
        <w:ind w:left="0" w:firstLine="851"/>
        <w:jc w:val="both"/>
        <w:rPr>
          <w:b w:val="0"/>
        </w:rPr>
      </w:pPr>
      <w:r w:rsidRPr="001D2F8C">
        <w:rPr>
          <w:b w:val="0"/>
        </w:rPr>
        <w:t>Договор составлен в двух экземплярах</w:t>
      </w:r>
      <w:r w:rsidR="005A4DAC" w:rsidRPr="001D2F8C">
        <w:rPr>
          <w:b w:val="0"/>
        </w:rPr>
        <w:t>,</w:t>
      </w:r>
      <w:r w:rsidRPr="001D2F8C">
        <w:rPr>
          <w:b w:val="0"/>
        </w:rPr>
        <w:t xml:space="preserve"> по одному </w:t>
      </w:r>
      <w:r w:rsidR="005A4DAC" w:rsidRPr="001D2F8C">
        <w:rPr>
          <w:b w:val="0"/>
        </w:rPr>
        <w:t xml:space="preserve">- </w:t>
      </w:r>
      <w:r w:rsidRPr="001D2F8C">
        <w:rPr>
          <w:b w:val="0"/>
        </w:rPr>
        <w:t>для каждой из Сторон.</w:t>
      </w:r>
    </w:p>
    <w:p w14:paraId="47EAE38C" w14:textId="43E9468C" w:rsidR="005259E4" w:rsidRPr="0089240F" w:rsidRDefault="005259E4" w:rsidP="0089240F">
      <w:pPr>
        <w:pStyle w:val="1"/>
        <w:keepNext w:val="0"/>
        <w:widowControl w:val="0"/>
        <w:numPr>
          <w:ilvl w:val="1"/>
          <w:numId w:val="7"/>
        </w:numPr>
        <w:suppressAutoHyphens w:val="0"/>
        <w:spacing w:before="0" w:after="0"/>
        <w:ind w:left="0" w:firstLine="851"/>
        <w:jc w:val="both"/>
        <w:rPr>
          <w:b w:val="0"/>
          <w:color w:val="000000"/>
          <w:spacing w:val="-4"/>
        </w:rPr>
      </w:pPr>
      <w:r w:rsidRPr="001D2F8C">
        <w:rPr>
          <w:b w:val="0"/>
        </w:rPr>
        <w:t>Договор вступает в силу после его подписания Сторонами и действует до полного исполнения Сторонами всех своих обязательств по Договору.</w:t>
      </w:r>
      <w:r w:rsidR="0020755C" w:rsidRPr="00F50321">
        <w:rPr>
          <w:b w:val="0"/>
          <w:color w:val="000000"/>
          <w:spacing w:val="-4"/>
        </w:rPr>
        <w:t xml:space="preserve"> </w:t>
      </w:r>
    </w:p>
    <w:p w14:paraId="55D7FD09" w14:textId="446DA323" w:rsidR="0019153A" w:rsidRPr="00F50321" w:rsidRDefault="001D2F8C" w:rsidP="0019153A">
      <w:pPr>
        <w:pStyle w:val="afe"/>
        <w:widowControl w:val="0"/>
        <w:numPr>
          <w:ilvl w:val="1"/>
          <w:numId w:val="7"/>
        </w:numPr>
        <w:tabs>
          <w:tab w:val="left" w:pos="0"/>
          <w:tab w:val="left" w:pos="567"/>
        </w:tabs>
        <w:suppressAutoHyphens w:val="0"/>
        <w:ind w:left="0" w:firstLine="851"/>
        <w:outlineLvl w:val="1"/>
        <w:rPr>
          <w:rFonts w:cs="Times New Roman"/>
          <w:i/>
          <w:sz w:val="24"/>
          <w:szCs w:val="24"/>
        </w:rPr>
      </w:pPr>
      <w:r w:rsidRPr="0089240F">
        <w:rPr>
          <w:sz w:val="24"/>
        </w:rPr>
        <w:t>В случае невозможности разрешения споров и разногласий</w:t>
      </w:r>
      <w:r w:rsidRPr="00F50321">
        <w:rPr>
          <w:rFonts w:cs="Times New Roman"/>
          <w:sz w:val="24"/>
          <w:szCs w:val="24"/>
        </w:rPr>
        <w:t xml:space="preserve">, возникших из Договора, в претензионном порядке они подлежат рассмотрению в соответствии с действующим законодательством Российской Федерации в Арбитражном суде </w:t>
      </w:r>
      <w:r w:rsidR="0019153A">
        <w:rPr>
          <w:rFonts w:cs="Times New Roman"/>
          <w:sz w:val="24"/>
          <w:szCs w:val="24"/>
        </w:rPr>
        <w:t>г. Москвы.</w:t>
      </w:r>
      <w:r w:rsidRPr="00F50321">
        <w:rPr>
          <w:rFonts w:cs="Times New Roman"/>
          <w:sz w:val="24"/>
          <w:szCs w:val="24"/>
        </w:rPr>
        <w:t xml:space="preserve"> </w:t>
      </w:r>
    </w:p>
    <w:p w14:paraId="19285F55" w14:textId="1E9EAC53" w:rsidR="005259E4" w:rsidRPr="00E1791E" w:rsidRDefault="005259E4" w:rsidP="0089240F">
      <w:pPr>
        <w:pStyle w:val="1"/>
        <w:keepNext w:val="0"/>
        <w:widowControl w:val="0"/>
        <w:numPr>
          <w:ilvl w:val="1"/>
          <w:numId w:val="7"/>
        </w:numPr>
        <w:suppressAutoHyphens w:val="0"/>
        <w:spacing w:before="0" w:after="0"/>
        <w:ind w:left="0" w:firstLine="851"/>
        <w:jc w:val="both"/>
        <w:rPr>
          <w:b w:val="0"/>
        </w:rPr>
      </w:pPr>
      <w:r w:rsidRPr="00E1791E">
        <w:rPr>
          <w:b w:val="0"/>
        </w:rPr>
        <w:t xml:space="preserve">К Договору прилагаются </w:t>
      </w:r>
      <w:r w:rsidR="0019153A">
        <w:rPr>
          <w:b w:val="0"/>
        </w:rPr>
        <w:t xml:space="preserve">Соглашения на конкретный объем работ </w:t>
      </w:r>
      <w:r w:rsidRPr="00E1791E">
        <w:rPr>
          <w:b w:val="0"/>
        </w:rPr>
        <w:t>и составляют его неотъемлемую часть</w:t>
      </w:r>
      <w:r w:rsidR="0019153A">
        <w:rPr>
          <w:b w:val="0"/>
        </w:rPr>
        <w:t xml:space="preserve">. К Соглашениям при необходимости </w:t>
      </w:r>
      <w:proofErr w:type="gramStart"/>
      <w:r w:rsidR="0019153A">
        <w:rPr>
          <w:b w:val="0"/>
        </w:rPr>
        <w:t xml:space="preserve">оформляются </w:t>
      </w:r>
      <w:r w:rsidRPr="00E1791E">
        <w:rPr>
          <w:b w:val="0"/>
        </w:rPr>
        <w:t>:</w:t>
      </w:r>
      <w:proofErr w:type="gramEnd"/>
    </w:p>
    <w:p w14:paraId="3CDE01D1" w14:textId="77777777" w:rsidR="005259E4" w:rsidRPr="002013EA" w:rsidRDefault="005259E4" w:rsidP="0089240F">
      <w:pPr>
        <w:widowControl w:val="0"/>
        <w:numPr>
          <w:ilvl w:val="0"/>
          <w:numId w:val="3"/>
        </w:numPr>
        <w:tabs>
          <w:tab w:val="left" w:pos="284"/>
        </w:tabs>
        <w:suppressAutoHyphens w:val="0"/>
        <w:ind w:left="0" w:firstLine="0"/>
        <w:rPr>
          <w:rFonts w:cs="Times New Roman"/>
          <w:spacing w:val="3"/>
          <w:sz w:val="24"/>
          <w:szCs w:val="24"/>
        </w:rPr>
      </w:pPr>
      <w:r w:rsidRPr="002013EA">
        <w:rPr>
          <w:rFonts w:cs="Times New Roman"/>
          <w:sz w:val="24"/>
          <w:szCs w:val="24"/>
        </w:rPr>
        <w:t>Приложение № 1</w:t>
      </w:r>
      <w:r w:rsidRPr="002013EA">
        <w:rPr>
          <w:rFonts w:cs="Times New Roman"/>
          <w:spacing w:val="3"/>
          <w:sz w:val="24"/>
          <w:szCs w:val="24"/>
        </w:rPr>
        <w:t xml:space="preserve">. </w:t>
      </w:r>
      <w:r w:rsidR="00B877CF" w:rsidRPr="002013EA">
        <w:rPr>
          <w:rFonts w:cs="Times New Roman"/>
          <w:spacing w:val="3"/>
          <w:sz w:val="24"/>
          <w:szCs w:val="24"/>
        </w:rPr>
        <w:t>Содержание</w:t>
      </w:r>
      <w:r w:rsidR="007C568A" w:rsidRPr="002013EA">
        <w:rPr>
          <w:rFonts w:cs="Times New Roman"/>
          <w:spacing w:val="3"/>
          <w:sz w:val="24"/>
          <w:szCs w:val="24"/>
        </w:rPr>
        <w:t>, цена и сроки выполнения работ.</w:t>
      </w:r>
    </w:p>
    <w:p w14:paraId="2BF882C6" w14:textId="0A489C3E" w:rsidR="00DB7B98" w:rsidRPr="00583890" w:rsidRDefault="00DB7B98" w:rsidP="0089240F">
      <w:pPr>
        <w:widowControl w:val="0"/>
        <w:numPr>
          <w:ilvl w:val="0"/>
          <w:numId w:val="3"/>
        </w:numPr>
        <w:tabs>
          <w:tab w:val="left" w:pos="284"/>
        </w:tabs>
        <w:suppressAutoHyphens w:val="0"/>
        <w:ind w:left="0" w:firstLine="0"/>
        <w:rPr>
          <w:rFonts w:cs="Times New Roman"/>
          <w:spacing w:val="3"/>
          <w:sz w:val="24"/>
          <w:szCs w:val="24"/>
        </w:rPr>
      </w:pPr>
      <w:r w:rsidRPr="00583890">
        <w:rPr>
          <w:rFonts w:cs="Times New Roman"/>
          <w:spacing w:val="3"/>
          <w:sz w:val="24"/>
          <w:szCs w:val="24"/>
        </w:rPr>
        <w:t>Приложение № 1.1. Техническое задание.</w:t>
      </w:r>
    </w:p>
    <w:p w14:paraId="77BDA338" w14:textId="77777777" w:rsidR="00D7137F" w:rsidRPr="003366E9" w:rsidRDefault="00D7137F" w:rsidP="0089240F">
      <w:pPr>
        <w:widowControl w:val="0"/>
        <w:numPr>
          <w:ilvl w:val="0"/>
          <w:numId w:val="3"/>
        </w:numPr>
        <w:tabs>
          <w:tab w:val="left" w:pos="284"/>
        </w:tabs>
        <w:suppressAutoHyphens w:val="0"/>
        <w:ind w:left="0" w:firstLine="0"/>
        <w:rPr>
          <w:rFonts w:cs="Times New Roman"/>
          <w:spacing w:val="3"/>
          <w:sz w:val="24"/>
          <w:szCs w:val="24"/>
        </w:rPr>
      </w:pPr>
      <w:r w:rsidRPr="003366E9">
        <w:rPr>
          <w:rFonts w:cs="Times New Roman"/>
          <w:spacing w:val="3"/>
          <w:sz w:val="24"/>
          <w:szCs w:val="24"/>
        </w:rPr>
        <w:t xml:space="preserve">Приложение № 2. Перечень </w:t>
      </w:r>
      <w:r w:rsidR="00B877CF" w:rsidRPr="003366E9">
        <w:rPr>
          <w:rFonts w:cs="Times New Roman"/>
          <w:bCs/>
          <w:iCs/>
          <w:spacing w:val="3"/>
          <w:sz w:val="24"/>
          <w:szCs w:val="24"/>
        </w:rPr>
        <w:t>материалов и оборудования для производства работ</w:t>
      </w:r>
      <w:r w:rsidRPr="003366E9">
        <w:rPr>
          <w:rFonts w:cs="Times New Roman"/>
          <w:spacing w:val="3"/>
          <w:sz w:val="24"/>
          <w:szCs w:val="24"/>
        </w:rPr>
        <w:t>.</w:t>
      </w:r>
    </w:p>
    <w:p w14:paraId="173713FE" w14:textId="77777777" w:rsidR="00D10B16" w:rsidRPr="003366E9" w:rsidRDefault="00D10B16" w:rsidP="0089240F">
      <w:pPr>
        <w:widowControl w:val="0"/>
        <w:tabs>
          <w:tab w:val="left" w:pos="993"/>
        </w:tabs>
        <w:suppressAutoHyphens w:val="0"/>
        <w:ind w:firstLine="0"/>
        <w:rPr>
          <w:rFonts w:cs="Times New Roman"/>
          <w:sz w:val="24"/>
          <w:szCs w:val="24"/>
        </w:rPr>
      </w:pPr>
    </w:p>
    <w:p w14:paraId="1E6C03D6" w14:textId="38BC3443" w:rsidR="005259E4" w:rsidRPr="001D2F8C" w:rsidRDefault="005259E4" w:rsidP="003366E9">
      <w:pPr>
        <w:pStyle w:val="1"/>
        <w:keepNext w:val="0"/>
        <w:widowControl w:val="0"/>
        <w:tabs>
          <w:tab w:val="clear" w:pos="6805"/>
          <w:tab w:val="num" w:pos="284"/>
          <w:tab w:val="num" w:pos="567"/>
        </w:tabs>
        <w:suppressAutoHyphens w:val="0"/>
        <w:spacing w:before="0" w:after="0"/>
        <w:ind w:left="0" w:firstLine="851"/>
      </w:pPr>
      <w:bookmarkStart w:id="14" w:name="_Ref489602654"/>
      <w:r w:rsidRPr="001D2F8C">
        <w:t>Адреса и банковские реквизиты Сторон.</w:t>
      </w:r>
      <w:bookmarkEnd w:id="14"/>
    </w:p>
    <w:tbl>
      <w:tblPr>
        <w:tblW w:w="957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19153A" w:rsidRPr="003452C6" w14:paraId="41A8A90C" w14:textId="77777777" w:rsidTr="0019153A">
        <w:trPr>
          <w:trHeight w:val="2922"/>
        </w:trPr>
        <w:tc>
          <w:tcPr>
            <w:tcW w:w="4785" w:type="dxa"/>
          </w:tcPr>
          <w:p w14:paraId="5908386A" w14:textId="609FFEA3" w:rsidR="0019153A" w:rsidRPr="003452C6" w:rsidRDefault="0019153A" w:rsidP="003B65FC">
            <w:pPr>
              <w:rPr>
                <w:b/>
              </w:rPr>
            </w:pPr>
            <w:r>
              <w:rPr>
                <w:b/>
              </w:rPr>
              <w:t>Заказчик</w:t>
            </w:r>
            <w:r w:rsidRPr="003452C6">
              <w:rPr>
                <w:b/>
              </w:rPr>
              <w:t xml:space="preserve">: </w:t>
            </w:r>
          </w:p>
          <w:p w14:paraId="2B691579" w14:textId="77777777" w:rsidR="0019153A" w:rsidRDefault="0019153A" w:rsidP="003B65FC">
            <w:r>
              <w:t>ООО «Стил-Лайт»</w:t>
            </w:r>
          </w:p>
          <w:p w14:paraId="79698A10" w14:textId="77777777" w:rsidR="0019153A" w:rsidRDefault="0019153A" w:rsidP="003B65FC"/>
          <w:p w14:paraId="60E2701C" w14:textId="77777777" w:rsidR="0019153A" w:rsidRDefault="0019153A" w:rsidP="003B65FC">
            <w:r w:rsidRPr="000D63C1">
              <w:rPr>
                <w:b/>
              </w:rPr>
              <w:t>ИНН</w:t>
            </w:r>
            <w:r>
              <w:rPr>
                <w:b/>
              </w:rPr>
              <w:t>/</w:t>
            </w:r>
            <w:r w:rsidRPr="000D63C1">
              <w:rPr>
                <w:b/>
              </w:rPr>
              <w:t>КПП</w:t>
            </w:r>
            <w:r>
              <w:t xml:space="preserve"> 7743917287 /773401001</w:t>
            </w:r>
          </w:p>
          <w:p w14:paraId="69F3DC61" w14:textId="77777777" w:rsidR="0019153A" w:rsidRDefault="0019153A" w:rsidP="003B65FC">
            <w:pPr>
              <w:rPr>
                <w:b/>
              </w:rPr>
            </w:pPr>
          </w:p>
          <w:p w14:paraId="4B5A58E4" w14:textId="77777777" w:rsidR="0019153A" w:rsidRDefault="0019153A" w:rsidP="003B65FC">
            <w:r w:rsidRPr="003452C6">
              <w:rPr>
                <w:b/>
              </w:rPr>
              <w:t>Юридический адрес:</w:t>
            </w:r>
            <w:r w:rsidRPr="003452C6">
              <w:t xml:space="preserve"> </w:t>
            </w:r>
            <w:r>
              <w:t xml:space="preserve">123308, г. Москва, </w:t>
            </w:r>
            <w:proofErr w:type="spellStart"/>
            <w:r>
              <w:t>пр-кт</w:t>
            </w:r>
            <w:proofErr w:type="spellEnd"/>
            <w:r>
              <w:t xml:space="preserve"> Маршала Жукова, д.  2, </w:t>
            </w:r>
            <w:proofErr w:type="spellStart"/>
            <w:r>
              <w:t>эт</w:t>
            </w:r>
            <w:proofErr w:type="spellEnd"/>
            <w:r>
              <w:t>. 3, пом. I, комн. 19, оф. А2С</w:t>
            </w:r>
          </w:p>
          <w:p w14:paraId="641112FE" w14:textId="77777777" w:rsidR="0019153A" w:rsidRDefault="0019153A" w:rsidP="003B65FC">
            <w:r>
              <w:rPr>
                <w:b/>
              </w:rPr>
              <w:t>Факти</w:t>
            </w:r>
            <w:r w:rsidRPr="003452C6">
              <w:rPr>
                <w:b/>
              </w:rPr>
              <w:t>ческий адрес:</w:t>
            </w:r>
            <w:r w:rsidRPr="003452C6">
              <w:t xml:space="preserve"> </w:t>
            </w:r>
            <w:r>
              <w:t xml:space="preserve">123308, г. Москва, </w:t>
            </w:r>
            <w:proofErr w:type="spellStart"/>
            <w:r>
              <w:t>пр-кт</w:t>
            </w:r>
            <w:proofErr w:type="spellEnd"/>
            <w:r>
              <w:t xml:space="preserve"> Маршала Жукова, д.  2, </w:t>
            </w:r>
            <w:proofErr w:type="spellStart"/>
            <w:r>
              <w:t>эт</w:t>
            </w:r>
            <w:proofErr w:type="spellEnd"/>
            <w:r>
              <w:t>. 3, пом. I, комн. 19, оф. А2С</w:t>
            </w:r>
          </w:p>
          <w:p w14:paraId="7E129740" w14:textId="77777777" w:rsidR="0019153A" w:rsidRPr="000D63C1" w:rsidRDefault="0019153A" w:rsidP="003B65FC">
            <w:pPr>
              <w:pStyle w:val="nomargin"/>
              <w:shd w:val="clear" w:color="auto" w:fill="FFFFFF"/>
              <w:rPr>
                <w:b/>
              </w:rPr>
            </w:pPr>
            <w:r w:rsidRPr="003452C6">
              <w:rPr>
                <w:b/>
              </w:rPr>
              <w:t>Банковские реквизиты:</w:t>
            </w:r>
          </w:p>
          <w:p w14:paraId="2A41718E" w14:textId="77777777" w:rsidR="0019153A" w:rsidRDefault="0019153A" w:rsidP="003B65FC">
            <w:r>
              <w:t>р/с 40702810925170000066</w:t>
            </w:r>
          </w:p>
          <w:p w14:paraId="2BAE1F71" w14:textId="77777777" w:rsidR="0019153A" w:rsidRDefault="0019153A" w:rsidP="003B65FC">
            <w:r>
              <w:t>к/с 30101810145250000411</w:t>
            </w:r>
          </w:p>
          <w:p w14:paraId="51F8F722" w14:textId="77777777" w:rsidR="0019153A" w:rsidRDefault="0019153A" w:rsidP="003B65FC">
            <w:r>
              <w:t>БИК 044525411</w:t>
            </w:r>
          </w:p>
          <w:p w14:paraId="572DBF52" w14:textId="77777777" w:rsidR="0019153A" w:rsidRDefault="0019153A" w:rsidP="003B65FC">
            <w:r>
              <w:t>ФИЛИАЛ «ЦЕНТРАЛЬНЫЙ» БАНКА ВТБ (ПАО)</w:t>
            </w:r>
          </w:p>
          <w:p w14:paraId="1111A32E" w14:textId="77777777" w:rsidR="0019153A" w:rsidRDefault="0019153A" w:rsidP="003B65FC"/>
          <w:p w14:paraId="6CADCEE2" w14:textId="77777777" w:rsidR="0019153A" w:rsidRPr="003452C6" w:rsidRDefault="0019153A" w:rsidP="003B65FC"/>
        </w:tc>
        <w:tc>
          <w:tcPr>
            <w:tcW w:w="4786" w:type="dxa"/>
          </w:tcPr>
          <w:p w14:paraId="62E6B6A0" w14:textId="26E5BF80" w:rsidR="0019153A" w:rsidRPr="003452C6" w:rsidRDefault="0019153A" w:rsidP="003B65FC">
            <w:pPr>
              <w:rPr>
                <w:b/>
              </w:rPr>
            </w:pPr>
            <w:r>
              <w:rPr>
                <w:b/>
              </w:rPr>
              <w:t>Подрядчик</w:t>
            </w:r>
            <w:r w:rsidRPr="003452C6">
              <w:rPr>
                <w:b/>
              </w:rPr>
              <w:t xml:space="preserve">: </w:t>
            </w:r>
          </w:p>
          <w:p w14:paraId="47F90226" w14:textId="77777777" w:rsidR="0019153A" w:rsidRDefault="0019153A" w:rsidP="003B65FC">
            <w:pPr>
              <w:spacing w:after="160" w:line="259" w:lineRule="auto"/>
              <w:rPr>
                <w:rFonts w:eastAsia="Calibri"/>
                <w:lang w:eastAsia="en-US"/>
              </w:rPr>
            </w:pPr>
            <w:r w:rsidRPr="001F10EE">
              <w:rPr>
                <w:rFonts w:eastAsia="Calibri"/>
                <w:lang w:eastAsia="en-US"/>
              </w:rPr>
              <w:t>ИП Нехорошева Наталья Сергеевна</w:t>
            </w:r>
          </w:p>
          <w:p w14:paraId="36D44678" w14:textId="70BBD1DA" w:rsidR="0019153A" w:rsidRPr="003452C6" w:rsidRDefault="0019153A" w:rsidP="003B65FC">
            <w:pPr>
              <w:spacing w:after="160" w:line="259" w:lineRule="auto"/>
              <w:rPr>
                <w:b/>
              </w:rPr>
            </w:pPr>
            <w:r w:rsidRPr="003452C6">
              <w:rPr>
                <w:b/>
              </w:rPr>
              <w:t>ИНН</w:t>
            </w:r>
            <w:r>
              <w:rPr>
                <w:b/>
              </w:rPr>
              <w:t xml:space="preserve"> </w:t>
            </w:r>
            <w:r>
              <w:t>772326326245</w:t>
            </w:r>
          </w:p>
          <w:p w14:paraId="3B020E4C" w14:textId="77777777" w:rsidR="009160F2" w:rsidRDefault="0019153A" w:rsidP="003B65FC">
            <w:pPr>
              <w:pStyle w:val="nomargin"/>
            </w:pPr>
            <w:r w:rsidRPr="003452C6">
              <w:rPr>
                <w:b/>
              </w:rPr>
              <w:t>Юридический адрес:</w:t>
            </w:r>
            <w:r w:rsidRPr="003452C6">
              <w:t xml:space="preserve"> </w:t>
            </w:r>
          </w:p>
          <w:p w14:paraId="584624EE" w14:textId="77777777" w:rsidR="009160F2" w:rsidRDefault="009160F2" w:rsidP="003B65FC">
            <w:pPr>
              <w:pStyle w:val="nomargin"/>
              <w:rPr>
                <w:b/>
              </w:rPr>
            </w:pPr>
          </w:p>
          <w:p w14:paraId="23864D2E" w14:textId="77777777" w:rsidR="009160F2" w:rsidRDefault="009160F2" w:rsidP="003B65FC">
            <w:pPr>
              <w:pStyle w:val="nomargin"/>
              <w:rPr>
                <w:b/>
              </w:rPr>
            </w:pPr>
          </w:p>
          <w:p w14:paraId="3F14B129" w14:textId="77777777" w:rsidR="009160F2" w:rsidRDefault="0019153A" w:rsidP="009160F2">
            <w:pPr>
              <w:pStyle w:val="nomargin"/>
            </w:pPr>
            <w:r w:rsidRPr="003452C6">
              <w:rPr>
                <w:b/>
              </w:rPr>
              <w:t>Фактический адрес:</w:t>
            </w:r>
            <w:r w:rsidRPr="003452C6">
              <w:t xml:space="preserve"> </w:t>
            </w:r>
          </w:p>
          <w:p w14:paraId="2086D346" w14:textId="77777777" w:rsidR="009160F2" w:rsidRDefault="009160F2" w:rsidP="009160F2">
            <w:pPr>
              <w:pStyle w:val="nomargin"/>
              <w:rPr>
                <w:b/>
              </w:rPr>
            </w:pPr>
          </w:p>
          <w:p w14:paraId="63FA157A" w14:textId="77777777" w:rsidR="009160F2" w:rsidRDefault="009160F2" w:rsidP="009160F2">
            <w:pPr>
              <w:pStyle w:val="nomargin"/>
              <w:rPr>
                <w:b/>
              </w:rPr>
            </w:pPr>
          </w:p>
          <w:p w14:paraId="0601F20F" w14:textId="6F63D548" w:rsidR="0019153A" w:rsidRPr="003452C6" w:rsidRDefault="0019153A" w:rsidP="009160F2">
            <w:pPr>
              <w:pStyle w:val="nomargin"/>
              <w:rPr>
                <w:b/>
              </w:rPr>
            </w:pPr>
            <w:r w:rsidRPr="003452C6">
              <w:rPr>
                <w:b/>
              </w:rPr>
              <w:t>Банковские реквизиты:</w:t>
            </w:r>
          </w:p>
          <w:p w14:paraId="13AFCE78" w14:textId="3B6EAA87" w:rsidR="0019153A" w:rsidRPr="003452C6" w:rsidRDefault="0019153A" w:rsidP="003B65FC">
            <w:r w:rsidRPr="003452C6">
              <w:t xml:space="preserve">р/с </w:t>
            </w:r>
            <w:r w:rsidRPr="00341ED3">
              <w:rPr>
                <w:b/>
              </w:rPr>
              <w:t>40802810</w:t>
            </w:r>
            <w:r w:rsidR="009160F2">
              <w:rPr>
                <w:b/>
              </w:rPr>
              <w:t>038000125951</w:t>
            </w:r>
          </w:p>
          <w:p w14:paraId="5A907ABA" w14:textId="77777777" w:rsidR="0019153A" w:rsidRPr="003452C6" w:rsidRDefault="0019153A" w:rsidP="003B65FC">
            <w:r w:rsidRPr="003452C6">
              <w:t>БАНК</w:t>
            </w:r>
            <w:r>
              <w:t xml:space="preserve"> ПАО Сбербанк</w:t>
            </w:r>
            <w:r w:rsidRPr="003452C6">
              <w:t xml:space="preserve"> " </w:t>
            </w:r>
            <w:r>
              <w:t>г</w:t>
            </w:r>
            <w:r w:rsidRPr="003452C6">
              <w:t>.</w:t>
            </w:r>
            <w:r>
              <w:t xml:space="preserve"> </w:t>
            </w:r>
            <w:r w:rsidRPr="003452C6">
              <w:t>М</w:t>
            </w:r>
            <w:r>
              <w:t>осква</w:t>
            </w:r>
          </w:p>
          <w:p w14:paraId="73C1270E" w14:textId="77777777" w:rsidR="0019153A" w:rsidRDefault="0019153A" w:rsidP="003B65FC">
            <w:pPr>
              <w:rPr>
                <w:b/>
              </w:rPr>
            </w:pPr>
            <w:r w:rsidRPr="003452C6">
              <w:t xml:space="preserve">к/с </w:t>
            </w:r>
            <w:r w:rsidRPr="00341ED3">
              <w:rPr>
                <w:b/>
              </w:rPr>
              <w:t>30101810400000000225</w:t>
            </w:r>
          </w:p>
          <w:p w14:paraId="54043D18" w14:textId="77777777" w:rsidR="0019153A" w:rsidRPr="003452C6" w:rsidRDefault="0019153A" w:rsidP="003B65FC">
            <w:r w:rsidRPr="003452C6">
              <w:t xml:space="preserve">БИК </w:t>
            </w:r>
            <w:r w:rsidRPr="00341ED3">
              <w:rPr>
                <w:b/>
              </w:rPr>
              <w:t>044525225</w:t>
            </w:r>
          </w:p>
        </w:tc>
      </w:tr>
      <w:tr w:rsidR="0019153A" w:rsidRPr="003452C6" w14:paraId="59107171" w14:textId="77777777" w:rsidTr="0019153A">
        <w:trPr>
          <w:trHeight w:val="707"/>
        </w:trPr>
        <w:tc>
          <w:tcPr>
            <w:tcW w:w="4785" w:type="dxa"/>
          </w:tcPr>
          <w:p w14:paraId="7E69F757" w14:textId="77777777" w:rsidR="0019153A" w:rsidRPr="003452C6" w:rsidRDefault="0019153A" w:rsidP="003B65FC">
            <w:r w:rsidRPr="003452C6">
              <w:t>Генеральный директор</w:t>
            </w:r>
          </w:p>
          <w:p w14:paraId="4242B779" w14:textId="77777777" w:rsidR="0019153A" w:rsidRPr="003452C6" w:rsidRDefault="0019153A" w:rsidP="003B65FC">
            <w:r w:rsidRPr="003452C6">
              <w:t>______________________/</w:t>
            </w:r>
            <w:proofErr w:type="spellStart"/>
            <w:r>
              <w:t>Мотовилин</w:t>
            </w:r>
            <w:proofErr w:type="spellEnd"/>
            <w:r>
              <w:t xml:space="preserve"> А.Н.</w:t>
            </w:r>
            <w:r w:rsidRPr="003452C6">
              <w:t>/</w:t>
            </w:r>
          </w:p>
        </w:tc>
        <w:tc>
          <w:tcPr>
            <w:tcW w:w="4786" w:type="dxa"/>
          </w:tcPr>
          <w:p w14:paraId="148561F8" w14:textId="77777777" w:rsidR="0019153A" w:rsidRPr="003452C6" w:rsidRDefault="0019153A" w:rsidP="003B65FC">
            <w:r>
              <w:t>Индивидуальный предприниматель</w:t>
            </w:r>
          </w:p>
          <w:p w14:paraId="5C0C25BB" w14:textId="1C78A43D" w:rsidR="0019153A" w:rsidRPr="003452C6" w:rsidRDefault="0019153A" w:rsidP="003B65FC">
            <w:r w:rsidRPr="003452C6">
              <w:t>___________________/</w:t>
            </w:r>
            <w:proofErr w:type="spellStart"/>
            <w:r w:rsidR="009160F2">
              <w:t>Петровций</w:t>
            </w:r>
            <w:proofErr w:type="spellEnd"/>
            <w:r>
              <w:t xml:space="preserve"> </w:t>
            </w:r>
            <w:r w:rsidR="009160F2">
              <w:t>А</w:t>
            </w:r>
            <w:r>
              <w:t>.</w:t>
            </w:r>
            <w:r w:rsidR="009160F2">
              <w:t>И.</w:t>
            </w:r>
            <w:r>
              <w:t>/</w:t>
            </w:r>
          </w:p>
        </w:tc>
      </w:tr>
    </w:tbl>
    <w:p w14:paraId="029E6E88" w14:textId="77777777" w:rsidR="00B057DA" w:rsidRPr="00794E72" w:rsidRDefault="00B057DA" w:rsidP="00714A62">
      <w:pPr>
        <w:widowControl w:val="0"/>
        <w:ind w:firstLine="0"/>
        <w:sectPr w:rsidR="00B057DA" w:rsidRPr="00794E72" w:rsidSect="00D425EB">
          <w:footerReference w:type="default" r:id="rId8"/>
          <w:footerReference w:type="first" r:id="rId9"/>
          <w:pgSz w:w="11900" w:h="16820"/>
          <w:pgMar w:top="1134" w:right="851" w:bottom="1134" w:left="1701" w:header="720" w:footer="720" w:gutter="0"/>
          <w:cols w:space="720"/>
          <w:titlePg/>
          <w:docGrid w:linePitch="360"/>
        </w:sectPr>
      </w:pPr>
    </w:p>
    <w:p w14:paraId="1302FE99" w14:textId="77777777" w:rsidR="00F04A7B" w:rsidRPr="00794E72" w:rsidRDefault="00F04A7B" w:rsidP="00714A62">
      <w:pPr>
        <w:widowControl w:val="0"/>
        <w:ind w:firstLine="0"/>
        <w:jc w:val="right"/>
        <w:rPr>
          <w:rFonts w:cs="Times New Roman"/>
          <w:sz w:val="24"/>
          <w:szCs w:val="24"/>
        </w:rPr>
      </w:pPr>
      <w:r w:rsidRPr="00794E72">
        <w:rPr>
          <w:rFonts w:cs="Times New Roman"/>
          <w:sz w:val="24"/>
          <w:szCs w:val="24"/>
        </w:rPr>
        <w:lastRenderedPageBreak/>
        <w:t xml:space="preserve">Приложение № </w:t>
      </w:r>
      <w:r w:rsidR="001F46CD" w:rsidRPr="00794E72">
        <w:rPr>
          <w:rFonts w:cs="Times New Roman"/>
          <w:sz w:val="24"/>
          <w:szCs w:val="24"/>
        </w:rPr>
        <w:t>1</w:t>
      </w:r>
    </w:p>
    <w:p w14:paraId="74EDE6FB" w14:textId="77777777" w:rsidR="00F04A7B" w:rsidRPr="00794E72" w:rsidRDefault="00F04A7B" w:rsidP="00714A62">
      <w:pPr>
        <w:widowControl w:val="0"/>
        <w:ind w:firstLine="0"/>
        <w:jc w:val="right"/>
        <w:rPr>
          <w:rFonts w:cs="Times New Roman"/>
          <w:sz w:val="24"/>
          <w:szCs w:val="24"/>
        </w:rPr>
      </w:pPr>
      <w:r w:rsidRPr="00794E72">
        <w:rPr>
          <w:rFonts w:cs="Times New Roman"/>
          <w:sz w:val="24"/>
          <w:szCs w:val="24"/>
        </w:rPr>
        <w:t>к Договору № _________</w:t>
      </w:r>
      <w:r w:rsidR="00854F67" w:rsidRPr="00794E72">
        <w:rPr>
          <w:rFonts w:cs="Times New Roman"/>
          <w:sz w:val="24"/>
          <w:szCs w:val="24"/>
        </w:rPr>
        <w:t xml:space="preserve"> </w:t>
      </w:r>
      <w:r w:rsidRPr="00794E72">
        <w:rPr>
          <w:rFonts w:cs="Times New Roman"/>
          <w:sz w:val="24"/>
          <w:szCs w:val="24"/>
        </w:rPr>
        <w:t>от «__» _______ 20__ г.</w:t>
      </w:r>
    </w:p>
    <w:p w14:paraId="65C33340" w14:textId="77777777" w:rsidR="00F04A7B" w:rsidRPr="00794E72" w:rsidRDefault="00F04A7B" w:rsidP="00714A62">
      <w:pPr>
        <w:widowControl w:val="0"/>
        <w:ind w:firstLine="0"/>
        <w:rPr>
          <w:rFonts w:cs="Times New Roman"/>
          <w:sz w:val="24"/>
          <w:szCs w:val="24"/>
        </w:rPr>
      </w:pPr>
    </w:p>
    <w:p w14:paraId="0C921910" w14:textId="6EB88B67" w:rsidR="00F04A7B" w:rsidRPr="00794E72" w:rsidRDefault="00D17DC7" w:rsidP="00791D4C">
      <w:pPr>
        <w:widowControl w:val="0"/>
        <w:ind w:firstLine="0"/>
        <w:jc w:val="center"/>
        <w:rPr>
          <w:rFonts w:cs="Times New Roman"/>
          <w:b/>
          <w:sz w:val="24"/>
          <w:szCs w:val="24"/>
        </w:rPr>
      </w:pPr>
      <w:r w:rsidRPr="00794E72">
        <w:rPr>
          <w:rFonts w:cs="Times New Roman"/>
          <w:b/>
          <w:sz w:val="24"/>
          <w:szCs w:val="24"/>
        </w:rPr>
        <w:t>Содержание</w:t>
      </w:r>
      <w:r w:rsidR="00226CD6" w:rsidRPr="00794E72">
        <w:rPr>
          <w:rFonts w:cs="Times New Roman"/>
          <w:b/>
          <w:sz w:val="24"/>
          <w:szCs w:val="24"/>
        </w:rPr>
        <w:t>, цена и сроки</w:t>
      </w:r>
      <w:r w:rsidR="00F04A7B" w:rsidRPr="00794E72">
        <w:rPr>
          <w:rFonts w:cs="Times New Roman"/>
          <w:b/>
          <w:sz w:val="24"/>
          <w:szCs w:val="24"/>
        </w:rPr>
        <w:t xml:space="preserve"> выполнения работ</w:t>
      </w:r>
    </w:p>
    <w:p w14:paraId="5BD8231F" w14:textId="77777777" w:rsidR="00F04A7B" w:rsidRPr="00794E72" w:rsidRDefault="00F04A7B" w:rsidP="00791D4C">
      <w:pPr>
        <w:widowControl w:val="0"/>
        <w:ind w:firstLine="0"/>
        <w:rPr>
          <w:rFonts w:cs="Times New Roman"/>
          <w:sz w:val="24"/>
          <w:szCs w:val="24"/>
        </w:rPr>
      </w:pPr>
    </w:p>
    <w:tbl>
      <w:tblPr>
        <w:tblW w:w="14520" w:type="dxa"/>
        <w:jc w:val="center"/>
        <w:tblLayout w:type="fixed"/>
        <w:tblLook w:val="0000" w:firstRow="0" w:lastRow="0" w:firstColumn="0" w:lastColumn="0" w:noHBand="0" w:noVBand="0"/>
      </w:tblPr>
      <w:tblGrid>
        <w:gridCol w:w="30"/>
        <w:gridCol w:w="472"/>
        <w:gridCol w:w="1341"/>
        <w:gridCol w:w="739"/>
        <w:gridCol w:w="1246"/>
        <w:gridCol w:w="2268"/>
        <w:gridCol w:w="1984"/>
        <w:gridCol w:w="644"/>
        <w:gridCol w:w="567"/>
        <w:gridCol w:w="1134"/>
        <w:gridCol w:w="1134"/>
        <w:gridCol w:w="13"/>
        <w:gridCol w:w="1531"/>
        <w:gridCol w:w="13"/>
        <w:gridCol w:w="1404"/>
      </w:tblGrid>
      <w:tr w:rsidR="009160F2" w:rsidRPr="00794E72" w14:paraId="76A36463" w14:textId="77777777" w:rsidTr="009160F2">
        <w:trPr>
          <w:cantSplit/>
          <w:trHeight w:val="2294"/>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0DC851D4" w14:textId="77777777" w:rsidR="009160F2" w:rsidRPr="00794E72" w:rsidRDefault="009160F2" w:rsidP="00791D4C">
            <w:pPr>
              <w:widowControl w:val="0"/>
              <w:ind w:firstLine="0"/>
              <w:rPr>
                <w:rFonts w:cs="Times New Roman"/>
                <w:sz w:val="24"/>
                <w:szCs w:val="24"/>
              </w:rPr>
            </w:pPr>
          </w:p>
        </w:tc>
        <w:tc>
          <w:tcPr>
            <w:tcW w:w="472" w:type="dxa"/>
            <w:vMerge w:val="restart"/>
            <w:tcBorders>
              <w:top w:val="single" w:sz="8" w:space="0" w:color="000000"/>
              <w:left w:val="single" w:sz="8" w:space="0" w:color="000000"/>
              <w:right w:val="single" w:sz="4" w:space="0" w:color="000000"/>
            </w:tcBorders>
            <w:tcMar>
              <w:top w:w="0" w:type="dxa"/>
              <w:left w:w="0" w:type="dxa"/>
              <w:bottom w:w="0" w:type="dxa"/>
              <w:right w:w="0" w:type="dxa"/>
            </w:tcMar>
          </w:tcPr>
          <w:p w14:paraId="58F7E544" w14:textId="77777777" w:rsidR="009160F2" w:rsidRPr="00794E72" w:rsidRDefault="009160F2" w:rsidP="00791D4C">
            <w:pPr>
              <w:widowControl w:val="0"/>
              <w:ind w:firstLine="0"/>
              <w:jc w:val="center"/>
              <w:rPr>
                <w:rFonts w:cs="Times New Roman"/>
                <w:sz w:val="24"/>
                <w:szCs w:val="24"/>
              </w:rPr>
            </w:pPr>
            <w:r w:rsidRPr="00794E72">
              <w:rPr>
                <w:rFonts w:cs="Times New Roman"/>
                <w:sz w:val="24"/>
                <w:szCs w:val="24"/>
              </w:rPr>
              <w:t>№ п/п</w:t>
            </w:r>
          </w:p>
        </w:tc>
        <w:tc>
          <w:tcPr>
            <w:tcW w:w="1341" w:type="dxa"/>
            <w:tcBorders>
              <w:top w:val="single" w:sz="8" w:space="0" w:color="000000"/>
              <w:left w:val="single" w:sz="4" w:space="0" w:color="000000"/>
              <w:right w:val="single" w:sz="4" w:space="0" w:color="000000"/>
            </w:tcBorders>
          </w:tcPr>
          <w:p w14:paraId="392344D6" w14:textId="77777777" w:rsidR="009160F2" w:rsidRPr="00794E72" w:rsidRDefault="009160F2" w:rsidP="00791D4C">
            <w:pPr>
              <w:widowControl w:val="0"/>
              <w:ind w:firstLine="0"/>
              <w:jc w:val="center"/>
              <w:rPr>
                <w:rFonts w:cs="Times New Roman"/>
                <w:sz w:val="24"/>
                <w:szCs w:val="24"/>
              </w:rPr>
            </w:pPr>
            <w:r w:rsidRPr="00794E72">
              <w:rPr>
                <w:rFonts w:cs="Times New Roman"/>
                <w:sz w:val="24"/>
                <w:szCs w:val="24"/>
              </w:rPr>
              <w:t xml:space="preserve">Номера сметных расчетов </w:t>
            </w:r>
            <w:r w:rsidRPr="00794E72">
              <w:rPr>
                <w:rFonts w:cs="Times New Roman"/>
                <w:i/>
                <w:sz w:val="24"/>
                <w:szCs w:val="24"/>
              </w:rPr>
              <w:t>(при необходимости)</w:t>
            </w:r>
          </w:p>
        </w:tc>
        <w:tc>
          <w:tcPr>
            <w:tcW w:w="1985" w:type="dxa"/>
            <w:gridSpan w:val="2"/>
            <w:tcBorders>
              <w:top w:val="single" w:sz="8" w:space="0" w:color="000000"/>
              <w:left w:val="single" w:sz="4" w:space="0" w:color="000000"/>
              <w:right w:val="single" w:sz="4" w:space="0" w:color="000000"/>
            </w:tcBorders>
          </w:tcPr>
          <w:p w14:paraId="2C891678" w14:textId="0EDCEB91" w:rsidR="009160F2" w:rsidRPr="00794E72" w:rsidRDefault="009160F2" w:rsidP="00791D4C">
            <w:pPr>
              <w:widowControl w:val="0"/>
              <w:ind w:firstLine="0"/>
              <w:jc w:val="center"/>
              <w:rPr>
                <w:rFonts w:cs="Times New Roman"/>
                <w:sz w:val="24"/>
                <w:szCs w:val="24"/>
              </w:rPr>
            </w:pPr>
            <w:r>
              <w:rPr>
                <w:rFonts w:cs="Times New Roman"/>
                <w:sz w:val="24"/>
                <w:szCs w:val="24"/>
              </w:rPr>
              <w:t xml:space="preserve">Наименование этапов работ </w:t>
            </w:r>
            <w:r w:rsidRPr="00D71C2A">
              <w:rPr>
                <w:rFonts w:cs="Times New Roman"/>
                <w:i/>
                <w:sz w:val="24"/>
                <w:szCs w:val="24"/>
              </w:rPr>
              <w:t>(при необходимости)</w:t>
            </w:r>
          </w:p>
        </w:tc>
        <w:tc>
          <w:tcPr>
            <w:tcW w:w="2268" w:type="dxa"/>
            <w:tcBorders>
              <w:top w:val="single" w:sz="8" w:space="0" w:color="000000"/>
              <w:left w:val="single" w:sz="4" w:space="0" w:color="000000"/>
              <w:right w:val="single" w:sz="4" w:space="0" w:color="000000"/>
            </w:tcBorders>
            <w:tcMar>
              <w:top w:w="0" w:type="dxa"/>
              <w:left w:w="0" w:type="dxa"/>
              <w:bottom w:w="0" w:type="dxa"/>
              <w:right w:w="0" w:type="dxa"/>
            </w:tcMar>
          </w:tcPr>
          <w:p w14:paraId="19148522" w14:textId="1228B956" w:rsidR="009160F2" w:rsidRPr="00794E72" w:rsidRDefault="009160F2" w:rsidP="00791D4C">
            <w:pPr>
              <w:widowControl w:val="0"/>
              <w:ind w:firstLine="0"/>
              <w:jc w:val="center"/>
              <w:rPr>
                <w:rFonts w:cs="Times New Roman"/>
                <w:i/>
                <w:sz w:val="24"/>
                <w:szCs w:val="24"/>
              </w:rPr>
            </w:pPr>
            <w:r>
              <w:rPr>
                <w:rFonts w:cs="Times New Roman"/>
                <w:sz w:val="24"/>
                <w:szCs w:val="24"/>
              </w:rPr>
              <w:t xml:space="preserve">Наименование видов работ/ </w:t>
            </w:r>
            <w:r w:rsidRPr="00794E72">
              <w:rPr>
                <w:rFonts w:cs="Times New Roman"/>
                <w:sz w:val="24"/>
                <w:szCs w:val="24"/>
              </w:rPr>
              <w:t xml:space="preserve">Содержание работ </w:t>
            </w:r>
            <w:r w:rsidRPr="00794E72">
              <w:rPr>
                <w:rFonts w:cs="Times New Roman"/>
                <w:i/>
                <w:sz w:val="24"/>
                <w:szCs w:val="24"/>
              </w:rPr>
              <w:t>(этапов работ)</w:t>
            </w:r>
          </w:p>
        </w:tc>
        <w:tc>
          <w:tcPr>
            <w:tcW w:w="1984" w:type="dxa"/>
            <w:tcBorders>
              <w:top w:val="single" w:sz="8" w:space="0" w:color="000000"/>
              <w:left w:val="single" w:sz="4" w:space="0" w:color="000000"/>
              <w:right w:val="single" w:sz="4" w:space="0" w:color="000000"/>
            </w:tcBorders>
          </w:tcPr>
          <w:p w14:paraId="43443674" w14:textId="26E00BA9" w:rsidR="009160F2" w:rsidRPr="00794E72" w:rsidRDefault="009160F2" w:rsidP="00284C97">
            <w:pPr>
              <w:widowControl w:val="0"/>
              <w:ind w:firstLine="0"/>
              <w:jc w:val="center"/>
              <w:rPr>
                <w:rFonts w:cs="Times New Roman"/>
                <w:i/>
                <w:sz w:val="24"/>
                <w:szCs w:val="24"/>
              </w:rPr>
            </w:pPr>
            <w:proofErr w:type="gramStart"/>
            <w:r>
              <w:rPr>
                <w:rFonts w:cs="Times New Roman"/>
                <w:sz w:val="24"/>
                <w:szCs w:val="24"/>
              </w:rPr>
              <w:t>Наименование,  инвентарный</w:t>
            </w:r>
            <w:proofErr w:type="gramEnd"/>
            <w:r>
              <w:rPr>
                <w:rFonts w:cs="Times New Roman"/>
                <w:sz w:val="24"/>
                <w:szCs w:val="24"/>
              </w:rPr>
              <w:t xml:space="preserve"> номер Объекта</w:t>
            </w:r>
            <w:r w:rsidRPr="00794E72">
              <w:rPr>
                <w:rFonts w:cs="Times New Roman"/>
                <w:sz w:val="24"/>
                <w:szCs w:val="24"/>
              </w:rPr>
              <w:t xml:space="preserve"> </w:t>
            </w:r>
            <w:r w:rsidRPr="00794E72">
              <w:rPr>
                <w:rFonts w:cs="Times New Roman"/>
                <w:i/>
                <w:sz w:val="24"/>
                <w:szCs w:val="24"/>
              </w:rPr>
              <w:t>(</w:t>
            </w:r>
            <w:proofErr w:type="spellStart"/>
            <w:r>
              <w:rPr>
                <w:rFonts w:cs="Times New Roman"/>
                <w:i/>
                <w:sz w:val="24"/>
                <w:szCs w:val="24"/>
              </w:rPr>
              <w:t>еесли</w:t>
            </w:r>
            <w:proofErr w:type="spellEnd"/>
            <w:r>
              <w:rPr>
                <w:rFonts w:cs="Times New Roman"/>
                <w:i/>
                <w:sz w:val="24"/>
                <w:szCs w:val="24"/>
              </w:rPr>
              <w:t xml:space="preserve"> предметом договора является выполнение ремонта</w:t>
            </w:r>
            <w:r w:rsidRPr="00794E72">
              <w:rPr>
                <w:rFonts w:cs="Times New Roman"/>
                <w:i/>
                <w:sz w:val="24"/>
                <w:szCs w:val="24"/>
              </w:rPr>
              <w:t>)</w:t>
            </w:r>
          </w:p>
        </w:tc>
        <w:tc>
          <w:tcPr>
            <w:tcW w:w="644" w:type="dxa"/>
            <w:tcBorders>
              <w:top w:val="single" w:sz="8" w:space="0" w:color="000000"/>
              <w:left w:val="single" w:sz="4" w:space="0" w:color="000000"/>
              <w:right w:val="single" w:sz="4" w:space="0" w:color="000000"/>
            </w:tcBorders>
          </w:tcPr>
          <w:p w14:paraId="2AE9D676" w14:textId="77777777" w:rsidR="009160F2" w:rsidRPr="00794E72" w:rsidRDefault="009160F2" w:rsidP="00791D4C">
            <w:pPr>
              <w:widowControl w:val="0"/>
              <w:ind w:firstLine="0"/>
              <w:jc w:val="center"/>
              <w:rPr>
                <w:rFonts w:cs="Times New Roman"/>
                <w:sz w:val="24"/>
                <w:szCs w:val="24"/>
              </w:rPr>
            </w:pPr>
            <w:r w:rsidRPr="00794E72">
              <w:rPr>
                <w:rFonts w:cs="Times New Roman"/>
                <w:sz w:val="24"/>
                <w:szCs w:val="24"/>
              </w:rPr>
              <w:t>Кол-во</w:t>
            </w:r>
          </w:p>
        </w:tc>
        <w:tc>
          <w:tcPr>
            <w:tcW w:w="567" w:type="dxa"/>
            <w:tcBorders>
              <w:top w:val="single" w:sz="8" w:space="0" w:color="000000"/>
              <w:left w:val="single" w:sz="4" w:space="0" w:color="000000"/>
              <w:right w:val="single" w:sz="4" w:space="0" w:color="000000"/>
            </w:tcBorders>
          </w:tcPr>
          <w:p w14:paraId="67D529EF" w14:textId="77777777" w:rsidR="009160F2" w:rsidRPr="00794E72" w:rsidRDefault="009160F2" w:rsidP="00791D4C">
            <w:pPr>
              <w:widowControl w:val="0"/>
              <w:ind w:firstLine="0"/>
              <w:jc w:val="center"/>
              <w:rPr>
                <w:rFonts w:cs="Times New Roman"/>
                <w:sz w:val="24"/>
                <w:szCs w:val="24"/>
              </w:rPr>
            </w:pPr>
            <w:r w:rsidRPr="00794E72">
              <w:rPr>
                <w:rFonts w:cs="Times New Roman"/>
                <w:sz w:val="24"/>
                <w:szCs w:val="24"/>
              </w:rPr>
              <w:t>Ед. изм.</w:t>
            </w:r>
          </w:p>
        </w:tc>
        <w:tc>
          <w:tcPr>
            <w:tcW w:w="2268" w:type="dxa"/>
            <w:gridSpan w:val="2"/>
            <w:tcBorders>
              <w:top w:val="single" w:sz="8" w:space="0" w:color="000000"/>
              <w:left w:val="single" w:sz="4" w:space="0" w:color="000000"/>
              <w:bottom w:val="single" w:sz="8" w:space="0" w:color="000000"/>
              <w:right w:val="single" w:sz="4" w:space="0" w:color="000000"/>
            </w:tcBorders>
            <w:tcMar>
              <w:top w:w="0" w:type="dxa"/>
              <w:left w:w="0" w:type="dxa"/>
              <w:bottom w:w="0" w:type="dxa"/>
              <w:right w:w="0" w:type="dxa"/>
            </w:tcMar>
          </w:tcPr>
          <w:p w14:paraId="77B69115" w14:textId="77777777" w:rsidR="009160F2" w:rsidRPr="00794E72" w:rsidRDefault="009160F2" w:rsidP="00791D4C">
            <w:pPr>
              <w:widowControl w:val="0"/>
              <w:ind w:firstLine="0"/>
              <w:jc w:val="center"/>
              <w:rPr>
                <w:rFonts w:cs="Times New Roman"/>
                <w:sz w:val="24"/>
                <w:szCs w:val="24"/>
              </w:rPr>
            </w:pPr>
            <w:r w:rsidRPr="00794E72">
              <w:rPr>
                <w:rFonts w:cs="Times New Roman"/>
                <w:sz w:val="24"/>
                <w:szCs w:val="24"/>
              </w:rPr>
              <w:t>Сроки выполнения работ</w:t>
            </w:r>
          </w:p>
        </w:tc>
        <w:tc>
          <w:tcPr>
            <w:tcW w:w="1544" w:type="dxa"/>
            <w:gridSpan w:val="2"/>
            <w:vMerge w:val="restart"/>
            <w:tcBorders>
              <w:top w:val="single" w:sz="8" w:space="0" w:color="000000"/>
              <w:left w:val="single" w:sz="4" w:space="0" w:color="000000"/>
              <w:right w:val="single" w:sz="4" w:space="0" w:color="000000"/>
            </w:tcBorders>
            <w:tcMar>
              <w:top w:w="0" w:type="dxa"/>
              <w:left w:w="0" w:type="dxa"/>
              <w:bottom w:w="0" w:type="dxa"/>
              <w:right w:w="0" w:type="dxa"/>
            </w:tcMar>
          </w:tcPr>
          <w:p w14:paraId="31E8DBF9" w14:textId="77777777" w:rsidR="009160F2" w:rsidRPr="00794E72" w:rsidRDefault="009160F2" w:rsidP="00791D4C">
            <w:pPr>
              <w:widowControl w:val="0"/>
              <w:ind w:firstLine="0"/>
              <w:jc w:val="center"/>
              <w:rPr>
                <w:rFonts w:cs="Times New Roman"/>
                <w:sz w:val="24"/>
                <w:szCs w:val="24"/>
              </w:rPr>
            </w:pPr>
            <w:r w:rsidRPr="00794E72">
              <w:rPr>
                <w:rFonts w:cs="Times New Roman"/>
                <w:sz w:val="24"/>
                <w:szCs w:val="24"/>
              </w:rPr>
              <w:t>Цена без НДС, руб.</w:t>
            </w:r>
          </w:p>
        </w:tc>
        <w:tc>
          <w:tcPr>
            <w:tcW w:w="1417" w:type="dxa"/>
            <w:gridSpan w:val="2"/>
            <w:tcBorders>
              <w:top w:val="single" w:sz="8" w:space="0" w:color="000000"/>
              <w:left w:val="single" w:sz="4" w:space="0" w:color="000000"/>
              <w:right w:val="single" w:sz="4" w:space="0" w:color="000000"/>
            </w:tcBorders>
          </w:tcPr>
          <w:p w14:paraId="4D4BB759" w14:textId="77777777" w:rsidR="009160F2" w:rsidRPr="00794E72" w:rsidRDefault="009160F2" w:rsidP="00791D4C">
            <w:pPr>
              <w:widowControl w:val="0"/>
              <w:ind w:firstLine="0"/>
              <w:jc w:val="center"/>
              <w:rPr>
                <w:rFonts w:cs="Times New Roman"/>
                <w:sz w:val="24"/>
                <w:szCs w:val="24"/>
              </w:rPr>
            </w:pPr>
            <w:r w:rsidRPr="00794E72">
              <w:rPr>
                <w:rFonts w:cs="Times New Roman"/>
                <w:sz w:val="24"/>
                <w:szCs w:val="24"/>
              </w:rPr>
              <w:t>Сумма НДС, руб.</w:t>
            </w:r>
          </w:p>
        </w:tc>
      </w:tr>
      <w:tr w:rsidR="009160F2" w:rsidRPr="00794E72" w14:paraId="1FB9E12E" w14:textId="77777777" w:rsidTr="009160F2">
        <w:trPr>
          <w:cantSplit/>
          <w:trHeight w:val="60"/>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754F14E2" w14:textId="77777777" w:rsidR="009160F2" w:rsidRPr="00794E72" w:rsidRDefault="009160F2" w:rsidP="00714A62">
            <w:pPr>
              <w:widowControl w:val="0"/>
              <w:ind w:firstLine="0"/>
              <w:rPr>
                <w:rFonts w:cs="Times New Roman"/>
                <w:sz w:val="24"/>
                <w:szCs w:val="24"/>
              </w:rPr>
            </w:pPr>
          </w:p>
        </w:tc>
        <w:tc>
          <w:tcPr>
            <w:tcW w:w="472" w:type="dxa"/>
            <w:vMerge/>
            <w:tcBorders>
              <w:left w:val="single" w:sz="8" w:space="0" w:color="000000"/>
              <w:bottom w:val="single" w:sz="8" w:space="0" w:color="000000"/>
              <w:right w:val="single" w:sz="4" w:space="0" w:color="000000"/>
            </w:tcBorders>
            <w:tcMar>
              <w:top w:w="0" w:type="dxa"/>
              <w:left w:w="0" w:type="dxa"/>
              <w:bottom w:w="0" w:type="dxa"/>
              <w:right w:w="0" w:type="dxa"/>
            </w:tcMar>
          </w:tcPr>
          <w:p w14:paraId="75E12A18" w14:textId="77777777" w:rsidR="009160F2" w:rsidRPr="00794E72" w:rsidRDefault="009160F2" w:rsidP="00791D4C">
            <w:pPr>
              <w:widowControl w:val="0"/>
              <w:ind w:firstLine="0"/>
              <w:rPr>
                <w:rFonts w:cs="Times New Roman"/>
                <w:sz w:val="24"/>
                <w:szCs w:val="24"/>
              </w:rPr>
            </w:pPr>
          </w:p>
        </w:tc>
        <w:tc>
          <w:tcPr>
            <w:tcW w:w="1341" w:type="dxa"/>
            <w:tcBorders>
              <w:left w:val="single" w:sz="4" w:space="0" w:color="000000"/>
              <w:bottom w:val="single" w:sz="8" w:space="0" w:color="000000"/>
              <w:right w:val="single" w:sz="4" w:space="0" w:color="000000"/>
            </w:tcBorders>
          </w:tcPr>
          <w:p w14:paraId="5A18CEA2" w14:textId="77777777" w:rsidR="009160F2" w:rsidRPr="00794E72" w:rsidRDefault="009160F2" w:rsidP="00791D4C">
            <w:pPr>
              <w:widowControl w:val="0"/>
              <w:ind w:firstLine="0"/>
              <w:rPr>
                <w:rFonts w:cs="Times New Roman"/>
                <w:sz w:val="24"/>
                <w:szCs w:val="24"/>
              </w:rPr>
            </w:pPr>
          </w:p>
        </w:tc>
        <w:tc>
          <w:tcPr>
            <w:tcW w:w="1985" w:type="dxa"/>
            <w:gridSpan w:val="2"/>
            <w:tcBorders>
              <w:left w:val="single" w:sz="4" w:space="0" w:color="000000"/>
              <w:bottom w:val="single" w:sz="8" w:space="0" w:color="000000"/>
              <w:right w:val="single" w:sz="4" w:space="0" w:color="000000"/>
            </w:tcBorders>
          </w:tcPr>
          <w:p w14:paraId="1D53D794" w14:textId="77777777" w:rsidR="009160F2" w:rsidRPr="00794E72" w:rsidRDefault="009160F2" w:rsidP="00791D4C">
            <w:pPr>
              <w:widowControl w:val="0"/>
              <w:ind w:firstLine="0"/>
              <w:rPr>
                <w:rFonts w:cs="Times New Roman"/>
                <w:sz w:val="24"/>
                <w:szCs w:val="24"/>
              </w:rPr>
            </w:pPr>
          </w:p>
        </w:tc>
        <w:tc>
          <w:tcPr>
            <w:tcW w:w="2268" w:type="dxa"/>
            <w:tcBorders>
              <w:left w:val="single" w:sz="4" w:space="0" w:color="000000"/>
              <w:bottom w:val="single" w:sz="8" w:space="0" w:color="000000"/>
              <w:right w:val="single" w:sz="4" w:space="0" w:color="000000"/>
            </w:tcBorders>
            <w:tcMar>
              <w:top w:w="0" w:type="dxa"/>
              <w:left w:w="0" w:type="dxa"/>
              <w:bottom w:w="0" w:type="dxa"/>
              <w:right w:w="0" w:type="dxa"/>
            </w:tcMar>
          </w:tcPr>
          <w:p w14:paraId="04BBF6B2" w14:textId="222FC2E0" w:rsidR="009160F2" w:rsidRPr="00794E72" w:rsidRDefault="009160F2" w:rsidP="0089240F">
            <w:pPr>
              <w:widowControl w:val="0"/>
              <w:ind w:firstLine="0"/>
              <w:rPr>
                <w:rFonts w:cs="Times New Roman"/>
                <w:sz w:val="24"/>
                <w:szCs w:val="24"/>
              </w:rPr>
            </w:pPr>
          </w:p>
        </w:tc>
        <w:tc>
          <w:tcPr>
            <w:tcW w:w="1984" w:type="dxa"/>
            <w:tcBorders>
              <w:left w:val="single" w:sz="4" w:space="0" w:color="000000"/>
              <w:bottom w:val="single" w:sz="8" w:space="0" w:color="000000"/>
              <w:right w:val="single" w:sz="4" w:space="0" w:color="000000"/>
            </w:tcBorders>
          </w:tcPr>
          <w:p w14:paraId="39F3B5F9" w14:textId="77777777" w:rsidR="009160F2" w:rsidRPr="00794E72" w:rsidRDefault="009160F2" w:rsidP="00791D4C">
            <w:pPr>
              <w:widowControl w:val="0"/>
              <w:ind w:firstLine="0"/>
              <w:jc w:val="center"/>
              <w:rPr>
                <w:rFonts w:cs="Times New Roman"/>
                <w:sz w:val="24"/>
                <w:szCs w:val="24"/>
              </w:rPr>
            </w:pPr>
          </w:p>
        </w:tc>
        <w:tc>
          <w:tcPr>
            <w:tcW w:w="644" w:type="dxa"/>
            <w:tcBorders>
              <w:left w:val="single" w:sz="4" w:space="0" w:color="000000"/>
              <w:bottom w:val="single" w:sz="8" w:space="0" w:color="000000"/>
              <w:right w:val="single" w:sz="4" w:space="0" w:color="000000"/>
            </w:tcBorders>
          </w:tcPr>
          <w:p w14:paraId="5598EAD8" w14:textId="77777777" w:rsidR="009160F2" w:rsidRPr="00794E72" w:rsidRDefault="009160F2" w:rsidP="00791D4C">
            <w:pPr>
              <w:widowControl w:val="0"/>
              <w:ind w:firstLine="0"/>
              <w:jc w:val="center"/>
              <w:rPr>
                <w:rFonts w:cs="Times New Roman"/>
                <w:sz w:val="24"/>
                <w:szCs w:val="24"/>
              </w:rPr>
            </w:pPr>
          </w:p>
        </w:tc>
        <w:tc>
          <w:tcPr>
            <w:tcW w:w="567" w:type="dxa"/>
            <w:tcBorders>
              <w:left w:val="single" w:sz="4" w:space="0" w:color="000000"/>
              <w:bottom w:val="single" w:sz="8" w:space="0" w:color="000000"/>
              <w:right w:val="single" w:sz="4" w:space="0" w:color="000000"/>
            </w:tcBorders>
          </w:tcPr>
          <w:p w14:paraId="6676550E" w14:textId="77777777" w:rsidR="009160F2" w:rsidRPr="00794E72" w:rsidRDefault="009160F2" w:rsidP="00791D4C">
            <w:pPr>
              <w:widowControl w:val="0"/>
              <w:ind w:firstLine="0"/>
              <w:jc w:val="center"/>
              <w:rPr>
                <w:rFonts w:cs="Times New Roman"/>
                <w:sz w:val="24"/>
                <w:szCs w:val="24"/>
              </w:rPr>
            </w:pPr>
          </w:p>
        </w:tc>
        <w:tc>
          <w:tcPr>
            <w:tcW w:w="1134" w:type="dxa"/>
            <w:tcBorders>
              <w:top w:val="single" w:sz="8" w:space="0" w:color="000000"/>
              <w:left w:val="single" w:sz="4" w:space="0" w:color="000000"/>
              <w:bottom w:val="single" w:sz="8" w:space="0" w:color="000000"/>
              <w:right w:val="single" w:sz="4" w:space="0" w:color="000000"/>
            </w:tcBorders>
            <w:tcMar>
              <w:top w:w="0" w:type="dxa"/>
              <w:left w:w="0" w:type="dxa"/>
              <w:bottom w:w="0" w:type="dxa"/>
              <w:right w:w="0" w:type="dxa"/>
            </w:tcMar>
          </w:tcPr>
          <w:p w14:paraId="64A9EC33" w14:textId="77777777" w:rsidR="009160F2" w:rsidRPr="00794E72" w:rsidRDefault="009160F2" w:rsidP="00791D4C">
            <w:pPr>
              <w:widowControl w:val="0"/>
              <w:ind w:firstLine="0"/>
              <w:jc w:val="center"/>
              <w:rPr>
                <w:rFonts w:cs="Times New Roman"/>
                <w:sz w:val="24"/>
                <w:szCs w:val="24"/>
              </w:rPr>
            </w:pPr>
            <w:r w:rsidRPr="00794E72">
              <w:rPr>
                <w:rFonts w:cs="Times New Roman"/>
                <w:sz w:val="24"/>
                <w:szCs w:val="24"/>
              </w:rPr>
              <w:t>начало</w:t>
            </w:r>
          </w:p>
        </w:tc>
        <w:tc>
          <w:tcPr>
            <w:tcW w:w="1134" w:type="dxa"/>
            <w:tcBorders>
              <w:top w:val="single" w:sz="8" w:space="0" w:color="000000"/>
              <w:left w:val="single" w:sz="4" w:space="0" w:color="000000"/>
              <w:bottom w:val="single" w:sz="8" w:space="0" w:color="000000"/>
              <w:right w:val="single" w:sz="4" w:space="0" w:color="000000"/>
            </w:tcBorders>
          </w:tcPr>
          <w:p w14:paraId="65D752DE" w14:textId="77777777" w:rsidR="009160F2" w:rsidRPr="00794E72" w:rsidRDefault="009160F2" w:rsidP="00791D4C">
            <w:pPr>
              <w:widowControl w:val="0"/>
              <w:ind w:firstLine="0"/>
              <w:jc w:val="center"/>
              <w:rPr>
                <w:rFonts w:cs="Times New Roman"/>
                <w:sz w:val="24"/>
                <w:szCs w:val="24"/>
              </w:rPr>
            </w:pPr>
            <w:r w:rsidRPr="00794E72">
              <w:rPr>
                <w:rFonts w:cs="Times New Roman"/>
                <w:sz w:val="24"/>
                <w:szCs w:val="24"/>
              </w:rPr>
              <w:t>окончание</w:t>
            </w:r>
          </w:p>
        </w:tc>
        <w:tc>
          <w:tcPr>
            <w:tcW w:w="1544" w:type="dxa"/>
            <w:gridSpan w:val="2"/>
            <w:vMerge/>
            <w:tcBorders>
              <w:left w:val="single" w:sz="4" w:space="0" w:color="000000"/>
              <w:bottom w:val="single" w:sz="8" w:space="0" w:color="000000"/>
              <w:right w:val="single" w:sz="4" w:space="0" w:color="000000"/>
            </w:tcBorders>
            <w:tcMar>
              <w:top w:w="0" w:type="dxa"/>
              <w:left w:w="0" w:type="dxa"/>
              <w:bottom w:w="0" w:type="dxa"/>
              <w:right w:w="0" w:type="dxa"/>
            </w:tcMar>
          </w:tcPr>
          <w:p w14:paraId="1092EF89" w14:textId="77777777" w:rsidR="009160F2" w:rsidRPr="00794E72" w:rsidRDefault="009160F2" w:rsidP="00791D4C">
            <w:pPr>
              <w:widowControl w:val="0"/>
              <w:ind w:firstLine="0"/>
              <w:rPr>
                <w:rFonts w:cs="Times New Roman"/>
                <w:sz w:val="24"/>
                <w:szCs w:val="24"/>
              </w:rPr>
            </w:pPr>
          </w:p>
        </w:tc>
        <w:tc>
          <w:tcPr>
            <w:tcW w:w="1417" w:type="dxa"/>
            <w:gridSpan w:val="2"/>
            <w:tcBorders>
              <w:left w:val="single" w:sz="4" w:space="0" w:color="000000"/>
              <w:bottom w:val="single" w:sz="8" w:space="0" w:color="000000"/>
              <w:right w:val="single" w:sz="4" w:space="0" w:color="000000"/>
            </w:tcBorders>
          </w:tcPr>
          <w:p w14:paraId="6FFC08EC" w14:textId="77777777" w:rsidR="009160F2" w:rsidRPr="00794E72" w:rsidRDefault="009160F2" w:rsidP="00791D4C">
            <w:pPr>
              <w:widowControl w:val="0"/>
              <w:ind w:firstLine="0"/>
              <w:rPr>
                <w:rFonts w:cs="Times New Roman"/>
                <w:sz w:val="24"/>
                <w:szCs w:val="24"/>
              </w:rPr>
            </w:pPr>
          </w:p>
        </w:tc>
      </w:tr>
      <w:tr w:rsidR="009160F2" w:rsidRPr="00794E72" w14:paraId="22FBFFC6" w14:textId="77777777" w:rsidTr="009160F2">
        <w:trPr>
          <w:cantSplit/>
          <w:trHeight w:val="340"/>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39005C4E" w14:textId="77777777" w:rsidR="009160F2" w:rsidRPr="00794E72" w:rsidRDefault="009160F2" w:rsidP="00714A62">
            <w:pPr>
              <w:widowControl w:val="0"/>
              <w:ind w:firstLine="0"/>
              <w:rPr>
                <w:rFonts w:cs="Times New Roman"/>
                <w:sz w:val="24"/>
                <w:szCs w:val="24"/>
              </w:rPr>
            </w:pPr>
          </w:p>
        </w:tc>
        <w:tc>
          <w:tcPr>
            <w:tcW w:w="472" w:type="dxa"/>
            <w:tcBorders>
              <w:top w:val="single" w:sz="8" w:space="0" w:color="000000"/>
              <w:left w:val="single" w:sz="8" w:space="0" w:color="000000"/>
              <w:bottom w:val="single" w:sz="4" w:space="0" w:color="auto"/>
              <w:right w:val="single" w:sz="4" w:space="0" w:color="000000"/>
            </w:tcBorders>
            <w:tcMar>
              <w:top w:w="0" w:type="dxa"/>
              <w:left w:w="0" w:type="dxa"/>
              <w:bottom w:w="0" w:type="dxa"/>
              <w:right w:w="0" w:type="dxa"/>
            </w:tcMar>
          </w:tcPr>
          <w:p w14:paraId="5DE1F7D2" w14:textId="77777777" w:rsidR="009160F2" w:rsidRPr="00794E72" w:rsidRDefault="009160F2" w:rsidP="00714A62">
            <w:pPr>
              <w:widowControl w:val="0"/>
              <w:ind w:firstLine="0"/>
              <w:rPr>
                <w:rFonts w:cs="Times New Roman"/>
                <w:sz w:val="24"/>
                <w:szCs w:val="24"/>
              </w:rPr>
            </w:pPr>
            <w:r w:rsidRPr="00794E72">
              <w:rPr>
                <w:rFonts w:cs="Times New Roman"/>
                <w:sz w:val="24"/>
                <w:szCs w:val="24"/>
              </w:rPr>
              <w:t>1.</w:t>
            </w:r>
          </w:p>
        </w:tc>
        <w:tc>
          <w:tcPr>
            <w:tcW w:w="1341" w:type="dxa"/>
            <w:tcBorders>
              <w:top w:val="single" w:sz="8" w:space="0" w:color="000000"/>
              <w:left w:val="single" w:sz="4" w:space="0" w:color="000000"/>
              <w:bottom w:val="single" w:sz="4" w:space="0" w:color="auto"/>
              <w:right w:val="single" w:sz="4" w:space="0" w:color="000000"/>
            </w:tcBorders>
          </w:tcPr>
          <w:p w14:paraId="40ED2B2D" w14:textId="77777777" w:rsidR="009160F2" w:rsidRPr="00794E72" w:rsidRDefault="009160F2" w:rsidP="00714A62">
            <w:pPr>
              <w:widowControl w:val="0"/>
              <w:ind w:firstLine="0"/>
              <w:rPr>
                <w:rFonts w:cs="Times New Roman"/>
                <w:sz w:val="24"/>
                <w:szCs w:val="24"/>
              </w:rPr>
            </w:pPr>
          </w:p>
        </w:tc>
        <w:tc>
          <w:tcPr>
            <w:tcW w:w="1985" w:type="dxa"/>
            <w:gridSpan w:val="2"/>
            <w:tcBorders>
              <w:top w:val="single" w:sz="8" w:space="0" w:color="000000"/>
              <w:left w:val="single" w:sz="4" w:space="0" w:color="000000"/>
              <w:bottom w:val="single" w:sz="4" w:space="0" w:color="auto"/>
              <w:right w:val="single" w:sz="4" w:space="0" w:color="000000"/>
            </w:tcBorders>
          </w:tcPr>
          <w:p w14:paraId="7DE6D7F4" w14:textId="77777777" w:rsidR="009160F2" w:rsidRPr="00794E72" w:rsidRDefault="009160F2" w:rsidP="00791D4C">
            <w:pPr>
              <w:widowControl w:val="0"/>
              <w:ind w:firstLine="0"/>
              <w:rPr>
                <w:rFonts w:cs="Times New Roman"/>
                <w:sz w:val="24"/>
                <w:szCs w:val="24"/>
              </w:rPr>
            </w:pPr>
          </w:p>
        </w:tc>
        <w:tc>
          <w:tcPr>
            <w:tcW w:w="2268" w:type="dxa"/>
            <w:tcBorders>
              <w:top w:val="single" w:sz="8" w:space="0" w:color="000000"/>
              <w:left w:val="single" w:sz="4" w:space="0" w:color="000000"/>
              <w:bottom w:val="single" w:sz="4" w:space="0" w:color="auto"/>
              <w:right w:val="single" w:sz="4" w:space="0" w:color="000000"/>
            </w:tcBorders>
            <w:tcMar>
              <w:top w:w="0" w:type="dxa"/>
              <w:left w:w="0" w:type="dxa"/>
              <w:bottom w:w="0" w:type="dxa"/>
              <w:right w:w="0" w:type="dxa"/>
            </w:tcMar>
          </w:tcPr>
          <w:p w14:paraId="659E28CC" w14:textId="34821831" w:rsidR="009160F2" w:rsidRPr="00794E72" w:rsidRDefault="009160F2" w:rsidP="00791D4C">
            <w:pPr>
              <w:widowControl w:val="0"/>
              <w:ind w:firstLine="0"/>
              <w:rPr>
                <w:rFonts w:cs="Times New Roman"/>
                <w:sz w:val="24"/>
                <w:szCs w:val="24"/>
              </w:rPr>
            </w:pPr>
          </w:p>
        </w:tc>
        <w:tc>
          <w:tcPr>
            <w:tcW w:w="1984" w:type="dxa"/>
            <w:vMerge w:val="restart"/>
            <w:tcBorders>
              <w:top w:val="single" w:sz="8" w:space="0" w:color="000000"/>
              <w:left w:val="single" w:sz="4" w:space="0" w:color="000000"/>
              <w:right w:val="single" w:sz="4" w:space="0" w:color="000000"/>
            </w:tcBorders>
          </w:tcPr>
          <w:p w14:paraId="7F9016F0" w14:textId="77777777" w:rsidR="009160F2" w:rsidRPr="00794E72" w:rsidRDefault="009160F2" w:rsidP="00791D4C">
            <w:pPr>
              <w:widowControl w:val="0"/>
              <w:ind w:firstLine="0"/>
              <w:rPr>
                <w:rFonts w:cs="Times New Roman"/>
                <w:sz w:val="24"/>
                <w:szCs w:val="24"/>
              </w:rPr>
            </w:pPr>
          </w:p>
        </w:tc>
        <w:tc>
          <w:tcPr>
            <w:tcW w:w="644" w:type="dxa"/>
            <w:tcBorders>
              <w:top w:val="single" w:sz="8" w:space="0" w:color="000000"/>
              <w:left w:val="single" w:sz="4" w:space="0" w:color="000000"/>
              <w:bottom w:val="single" w:sz="4" w:space="0" w:color="auto"/>
              <w:right w:val="single" w:sz="4" w:space="0" w:color="000000"/>
            </w:tcBorders>
          </w:tcPr>
          <w:p w14:paraId="55CCE68E" w14:textId="77777777" w:rsidR="009160F2" w:rsidRPr="00794E72" w:rsidRDefault="009160F2" w:rsidP="00791D4C">
            <w:pPr>
              <w:widowControl w:val="0"/>
              <w:ind w:firstLine="0"/>
              <w:rPr>
                <w:rFonts w:cs="Times New Roman"/>
                <w:sz w:val="24"/>
                <w:szCs w:val="24"/>
              </w:rPr>
            </w:pPr>
          </w:p>
        </w:tc>
        <w:tc>
          <w:tcPr>
            <w:tcW w:w="567" w:type="dxa"/>
            <w:tcBorders>
              <w:top w:val="single" w:sz="8" w:space="0" w:color="000000"/>
              <w:left w:val="single" w:sz="4" w:space="0" w:color="000000"/>
              <w:bottom w:val="single" w:sz="4" w:space="0" w:color="auto"/>
              <w:right w:val="single" w:sz="4" w:space="0" w:color="000000"/>
            </w:tcBorders>
          </w:tcPr>
          <w:p w14:paraId="30B5A8AF" w14:textId="77777777" w:rsidR="009160F2" w:rsidRPr="00794E72" w:rsidRDefault="009160F2" w:rsidP="00791D4C">
            <w:pPr>
              <w:widowControl w:val="0"/>
              <w:ind w:firstLine="0"/>
              <w:rPr>
                <w:rFonts w:cs="Times New Roman"/>
                <w:sz w:val="24"/>
                <w:szCs w:val="24"/>
              </w:rPr>
            </w:pPr>
          </w:p>
        </w:tc>
        <w:tc>
          <w:tcPr>
            <w:tcW w:w="1134" w:type="dxa"/>
            <w:tcBorders>
              <w:top w:val="single" w:sz="8" w:space="0" w:color="000000"/>
              <w:left w:val="single" w:sz="4" w:space="0" w:color="000000"/>
              <w:bottom w:val="single" w:sz="4" w:space="0" w:color="auto"/>
              <w:right w:val="single" w:sz="4" w:space="0" w:color="000000"/>
            </w:tcBorders>
            <w:tcMar>
              <w:top w:w="0" w:type="dxa"/>
              <w:left w:w="0" w:type="dxa"/>
              <w:bottom w:w="0" w:type="dxa"/>
              <w:right w:w="0" w:type="dxa"/>
            </w:tcMar>
          </w:tcPr>
          <w:p w14:paraId="441505E9" w14:textId="77777777" w:rsidR="009160F2" w:rsidRPr="00794E72" w:rsidRDefault="009160F2" w:rsidP="00791D4C">
            <w:pPr>
              <w:widowControl w:val="0"/>
              <w:ind w:firstLine="0"/>
              <w:rPr>
                <w:rFonts w:cs="Times New Roman"/>
                <w:sz w:val="24"/>
                <w:szCs w:val="24"/>
              </w:rPr>
            </w:pPr>
          </w:p>
        </w:tc>
        <w:tc>
          <w:tcPr>
            <w:tcW w:w="1134" w:type="dxa"/>
            <w:tcBorders>
              <w:top w:val="single" w:sz="8" w:space="0" w:color="000000"/>
              <w:left w:val="single" w:sz="4" w:space="0" w:color="000000"/>
              <w:bottom w:val="single" w:sz="4" w:space="0" w:color="auto"/>
              <w:right w:val="single" w:sz="4" w:space="0" w:color="000000"/>
            </w:tcBorders>
          </w:tcPr>
          <w:p w14:paraId="7590884B" w14:textId="77777777" w:rsidR="009160F2" w:rsidRPr="00794E72" w:rsidRDefault="009160F2" w:rsidP="00791D4C">
            <w:pPr>
              <w:widowControl w:val="0"/>
              <w:ind w:firstLine="0"/>
              <w:rPr>
                <w:rFonts w:cs="Times New Roman"/>
                <w:sz w:val="24"/>
                <w:szCs w:val="24"/>
              </w:rPr>
            </w:pPr>
          </w:p>
        </w:tc>
        <w:tc>
          <w:tcPr>
            <w:tcW w:w="1544" w:type="dxa"/>
            <w:gridSpan w:val="2"/>
            <w:tcBorders>
              <w:top w:val="single" w:sz="8" w:space="0" w:color="000000"/>
              <w:left w:val="single" w:sz="4" w:space="0" w:color="000000"/>
              <w:bottom w:val="single" w:sz="4" w:space="0" w:color="auto"/>
              <w:right w:val="single" w:sz="4" w:space="0" w:color="000000"/>
            </w:tcBorders>
            <w:tcMar>
              <w:top w:w="0" w:type="dxa"/>
              <w:left w:w="0" w:type="dxa"/>
              <w:bottom w:w="0" w:type="dxa"/>
              <w:right w:w="0" w:type="dxa"/>
            </w:tcMar>
          </w:tcPr>
          <w:p w14:paraId="44C99E7B" w14:textId="77777777" w:rsidR="009160F2" w:rsidRPr="00794E72" w:rsidRDefault="009160F2" w:rsidP="00791D4C">
            <w:pPr>
              <w:widowControl w:val="0"/>
              <w:ind w:firstLine="0"/>
              <w:rPr>
                <w:rFonts w:cs="Times New Roman"/>
                <w:sz w:val="24"/>
                <w:szCs w:val="24"/>
              </w:rPr>
            </w:pPr>
          </w:p>
        </w:tc>
        <w:tc>
          <w:tcPr>
            <w:tcW w:w="1417" w:type="dxa"/>
            <w:gridSpan w:val="2"/>
            <w:tcBorders>
              <w:top w:val="single" w:sz="8" w:space="0" w:color="000000"/>
              <w:left w:val="single" w:sz="4" w:space="0" w:color="000000"/>
              <w:bottom w:val="single" w:sz="4" w:space="0" w:color="auto"/>
              <w:right w:val="single" w:sz="4" w:space="0" w:color="000000"/>
            </w:tcBorders>
          </w:tcPr>
          <w:p w14:paraId="05D1AAA1" w14:textId="77777777" w:rsidR="009160F2" w:rsidRPr="00794E72" w:rsidRDefault="009160F2" w:rsidP="00791D4C">
            <w:pPr>
              <w:widowControl w:val="0"/>
              <w:ind w:firstLine="0"/>
              <w:rPr>
                <w:rFonts w:cs="Times New Roman"/>
                <w:sz w:val="24"/>
                <w:szCs w:val="24"/>
              </w:rPr>
            </w:pPr>
          </w:p>
        </w:tc>
      </w:tr>
      <w:tr w:rsidR="009160F2" w:rsidRPr="00794E72" w14:paraId="509C59E4" w14:textId="77777777" w:rsidTr="009160F2">
        <w:trPr>
          <w:cantSplit/>
          <w:trHeight w:val="320"/>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389009AD" w14:textId="77777777" w:rsidR="009160F2" w:rsidRPr="00794E72" w:rsidRDefault="009160F2" w:rsidP="00714A62">
            <w:pPr>
              <w:widowControl w:val="0"/>
              <w:ind w:firstLine="0"/>
              <w:rPr>
                <w:rFonts w:cs="Times New Roman"/>
                <w:sz w:val="24"/>
                <w:szCs w:val="24"/>
              </w:rPr>
            </w:pPr>
          </w:p>
        </w:tc>
        <w:tc>
          <w:tcPr>
            <w:tcW w:w="472" w:type="dxa"/>
            <w:tcBorders>
              <w:top w:val="single" w:sz="4" w:space="0" w:color="auto"/>
              <w:left w:val="single" w:sz="8" w:space="0" w:color="000000"/>
              <w:bottom w:val="single" w:sz="8" w:space="0" w:color="000000"/>
              <w:right w:val="single" w:sz="4" w:space="0" w:color="000000"/>
            </w:tcBorders>
            <w:tcMar>
              <w:top w:w="0" w:type="dxa"/>
              <w:left w:w="0" w:type="dxa"/>
              <w:bottom w:w="0" w:type="dxa"/>
              <w:right w:w="0" w:type="dxa"/>
            </w:tcMar>
          </w:tcPr>
          <w:p w14:paraId="08CFF4EA" w14:textId="77777777" w:rsidR="009160F2" w:rsidRPr="00794E72" w:rsidRDefault="009160F2" w:rsidP="00714A62">
            <w:pPr>
              <w:widowControl w:val="0"/>
              <w:ind w:firstLine="0"/>
              <w:rPr>
                <w:rFonts w:cs="Times New Roman"/>
                <w:sz w:val="24"/>
                <w:szCs w:val="24"/>
              </w:rPr>
            </w:pPr>
            <w:r w:rsidRPr="00794E72">
              <w:rPr>
                <w:rFonts w:cs="Times New Roman"/>
                <w:sz w:val="24"/>
                <w:szCs w:val="24"/>
              </w:rPr>
              <w:t>2.</w:t>
            </w:r>
          </w:p>
        </w:tc>
        <w:tc>
          <w:tcPr>
            <w:tcW w:w="1341" w:type="dxa"/>
            <w:tcBorders>
              <w:top w:val="single" w:sz="4" w:space="0" w:color="auto"/>
              <w:left w:val="single" w:sz="4" w:space="0" w:color="000000"/>
              <w:bottom w:val="single" w:sz="8" w:space="0" w:color="000000"/>
              <w:right w:val="single" w:sz="4" w:space="0" w:color="000000"/>
            </w:tcBorders>
          </w:tcPr>
          <w:p w14:paraId="2CF357ED" w14:textId="77777777" w:rsidR="009160F2" w:rsidRPr="00794E72" w:rsidRDefault="009160F2" w:rsidP="00714A62">
            <w:pPr>
              <w:widowControl w:val="0"/>
              <w:ind w:firstLine="0"/>
              <w:rPr>
                <w:rFonts w:cs="Times New Roman"/>
                <w:sz w:val="24"/>
                <w:szCs w:val="24"/>
              </w:rPr>
            </w:pPr>
          </w:p>
        </w:tc>
        <w:tc>
          <w:tcPr>
            <w:tcW w:w="1985" w:type="dxa"/>
            <w:gridSpan w:val="2"/>
            <w:tcBorders>
              <w:top w:val="single" w:sz="4" w:space="0" w:color="auto"/>
              <w:left w:val="single" w:sz="4" w:space="0" w:color="000000"/>
              <w:bottom w:val="single" w:sz="8" w:space="0" w:color="000000"/>
              <w:right w:val="single" w:sz="4" w:space="0" w:color="000000"/>
            </w:tcBorders>
          </w:tcPr>
          <w:p w14:paraId="07127499" w14:textId="77777777" w:rsidR="009160F2" w:rsidRPr="00794E72" w:rsidRDefault="009160F2" w:rsidP="00791D4C">
            <w:pPr>
              <w:widowControl w:val="0"/>
              <w:ind w:firstLine="0"/>
              <w:rPr>
                <w:rFonts w:cs="Times New Roman"/>
                <w:sz w:val="24"/>
                <w:szCs w:val="24"/>
              </w:rPr>
            </w:pPr>
          </w:p>
        </w:tc>
        <w:tc>
          <w:tcPr>
            <w:tcW w:w="2268" w:type="dxa"/>
            <w:tcBorders>
              <w:top w:val="single" w:sz="4" w:space="0" w:color="auto"/>
              <w:left w:val="single" w:sz="4" w:space="0" w:color="000000"/>
              <w:bottom w:val="single" w:sz="8" w:space="0" w:color="000000"/>
              <w:right w:val="single" w:sz="4" w:space="0" w:color="000000"/>
            </w:tcBorders>
            <w:tcMar>
              <w:top w:w="0" w:type="dxa"/>
              <w:left w:w="0" w:type="dxa"/>
              <w:bottom w:w="0" w:type="dxa"/>
              <w:right w:w="0" w:type="dxa"/>
            </w:tcMar>
          </w:tcPr>
          <w:p w14:paraId="0E80EB4E" w14:textId="1BF7A8C6" w:rsidR="009160F2" w:rsidRPr="00794E72" w:rsidRDefault="009160F2" w:rsidP="00791D4C">
            <w:pPr>
              <w:widowControl w:val="0"/>
              <w:ind w:firstLine="0"/>
              <w:rPr>
                <w:rFonts w:cs="Times New Roman"/>
                <w:sz w:val="24"/>
                <w:szCs w:val="24"/>
              </w:rPr>
            </w:pPr>
          </w:p>
        </w:tc>
        <w:tc>
          <w:tcPr>
            <w:tcW w:w="1984" w:type="dxa"/>
            <w:vMerge/>
            <w:tcBorders>
              <w:left w:val="single" w:sz="4" w:space="0" w:color="000000"/>
              <w:right w:val="single" w:sz="4" w:space="0" w:color="000000"/>
            </w:tcBorders>
          </w:tcPr>
          <w:p w14:paraId="02CFB867" w14:textId="77777777" w:rsidR="009160F2" w:rsidRPr="00794E72" w:rsidRDefault="009160F2" w:rsidP="00791D4C">
            <w:pPr>
              <w:widowControl w:val="0"/>
              <w:ind w:firstLine="0"/>
              <w:rPr>
                <w:rFonts w:cs="Times New Roman"/>
                <w:sz w:val="24"/>
                <w:szCs w:val="24"/>
              </w:rPr>
            </w:pPr>
          </w:p>
        </w:tc>
        <w:tc>
          <w:tcPr>
            <w:tcW w:w="644" w:type="dxa"/>
            <w:tcBorders>
              <w:top w:val="single" w:sz="4" w:space="0" w:color="auto"/>
              <w:left w:val="single" w:sz="4" w:space="0" w:color="000000"/>
              <w:bottom w:val="single" w:sz="8" w:space="0" w:color="000000"/>
              <w:right w:val="single" w:sz="4" w:space="0" w:color="000000"/>
            </w:tcBorders>
          </w:tcPr>
          <w:p w14:paraId="75E1E935" w14:textId="77777777" w:rsidR="009160F2" w:rsidRPr="00794E72" w:rsidRDefault="009160F2" w:rsidP="00791D4C">
            <w:pPr>
              <w:widowControl w:val="0"/>
              <w:ind w:firstLine="0"/>
              <w:rPr>
                <w:rFonts w:cs="Times New Roman"/>
                <w:sz w:val="24"/>
                <w:szCs w:val="24"/>
              </w:rPr>
            </w:pPr>
          </w:p>
        </w:tc>
        <w:tc>
          <w:tcPr>
            <w:tcW w:w="567" w:type="dxa"/>
            <w:tcBorders>
              <w:top w:val="single" w:sz="4" w:space="0" w:color="auto"/>
              <w:left w:val="single" w:sz="4" w:space="0" w:color="000000"/>
              <w:bottom w:val="single" w:sz="8" w:space="0" w:color="000000"/>
              <w:right w:val="single" w:sz="4" w:space="0" w:color="000000"/>
            </w:tcBorders>
          </w:tcPr>
          <w:p w14:paraId="76BC9362" w14:textId="77777777" w:rsidR="009160F2" w:rsidRPr="00794E72" w:rsidRDefault="009160F2" w:rsidP="00791D4C">
            <w:pPr>
              <w:widowControl w:val="0"/>
              <w:ind w:firstLine="0"/>
              <w:rPr>
                <w:rFonts w:cs="Times New Roman"/>
                <w:sz w:val="24"/>
                <w:szCs w:val="24"/>
              </w:rPr>
            </w:pPr>
          </w:p>
        </w:tc>
        <w:tc>
          <w:tcPr>
            <w:tcW w:w="1134" w:type="dxa"/>
            <w:tcBorders>
              <w:top w:val="single" w:sz="4" w:space="0" w:color="auto"/>
              <w:left w:val="single" w:sz="4" w:space="0" w:color="000000"/>
              <w:bottom w:val="single" w:sz="8" w:space="0" w:color="000000"/>
              <w:right w:val="single" w:sz="4" w:space="0" w:color="000000"/>
            </w:tcBorders>
            <w:tcMar>
              <w:top w:w="0" w:type="dxa"/>
              <w:left w:w="0" w:type="dxa"/>
              <w:bottom w:w="0" w:type="dxa"/>
              <w:right w:w="0" w:type="dxa"/>
            </w:tcMar>
          </w:tcPr>
          <w:p w14:paraId="3B6F148E" w14:textId="77777777" w:rsidR="009160F2" w:rsidRPr="00794E72" w:rsidRDefault="009160F2" w:rsidP="00791D4C">
            <w:pPr>
              <w:widowControl w:val="0"/>
              <w:ind w:firstLine="0"/>
              <w:rPr>
                <w:rFonts w:cs="Times New Roman"/>
                <w:sz w:val="24"/>
                <w:szCs w:val="24"/>
              </w:rPr>
            </w:pPr>
          </w:p>
        </w:tc>
        <w:tc>
          <w:tcPr>
            <w:tcW w:w="1134" w:type="dxa"/>
            <w:tcBorders>
              <w:top w:val="single" w:sz="4" w:space="0" w:color="auto"/>
              <w:left w:val="single" w:sz="4" w:space="0" w:color="000000"/>
              <w:bottom w:val="single" w:sz="8" w:space="0" w:color="000000"/>
              <w:right w:val="single" w:sz="4" w:space="0" w:color="000000"/>
            </w:tcBorders>
          </w:tcPr>
          <w:p w14:paraId="2F747277" w14:textId="77777777" w:rsidR="009160F2" w:rsidRPr="00794E72" w:rsidRDefault="009160F2" w:rsidP="00791D4C">
            <w:pPr>
              <w:widowControl w:val="0"/>
              <w:ind w:firstLine="0"/>
              <w:rPr>
                <w:rFonts w:cs="Times New Roman"/>
                <w:sz w:val="24"/>
                <w:szCs w:val="24"/>
              </w:rPr>
            </w:pPr>
          </w:p>
        </w:tc>
        <w:tc>
          <w:tcPr>
            <w:tcW w:w="1544" w:type="dxa"/>
            <w:gridSpan w:val="2"/>
            <w:tcBorders>
              <w:top w:val="single" w:sz="4" w:space="0" w:color="auto"/>
              <w:left w:val="single" w:sz="4" w:space="0" w:color="000000"/>
              <w:bottom w:val="single" w:sz="8" w:space="0" w:color="000000"/>
              <w:right w:val="single" w:sz="4" w:space="0" w:color="000000"/>
            </w:tcBorders>
            <w:tcMar>
              <w:top w:w="0" w:type="dxa"/>
              <w:left w:w="0" w:type="dxa"/>
              <w:bottom w:w="0" w:type="dxa"/>
              <w:right w:w="0" w:type="dxa"/>
            </w:tcMar>
          </w:tcPr>
          <w:p w14:paraId="215801C5" w14:textId="77777777" w:rsidR="009160F2" w:rsidRPr="00794E72" w:rsidRDefault="009160F2" w:rsidP="00791D4C">
            <w:pPr>
              <w:widowControl w:val="0"/>
              <w:ind w:firstLine="0"/>
              <w:rPr>
                <w:rFonts w:cs="Times New Roman"/>
                <w:sz w:val="24"/>
                <w:szCs w:val="24"/>
              </w:rPr>
            </w:pPr>
          </w:p>
        </w:tc>
        <w:tc>
          <w:tcPr>
            <w:tcW w:w="1417" w:type="dxa"/>
            <w:gridSpan w:val="2"/>
            <w:tcBorders>
              <w:top w:val="single" w:sz="4" w:space="0" w:color="auto"/>
              <w:left w:val="single" w:sz="4" w:space="0" w:color="000000"/>
              <w:bottom w:val="single" w:sz="8" w:space="0" w:color="000000"/>
              <w:right w:val="single" w:sz="4" w:space="0" w:color="000000"/>
            </w:tcBorders>
          </w:tcPr>
          <w:p w14:paraId="4848A16E" w14:textId="77777777" w:rsidR="009160F2" w:rsidRPr="00794E72" w:rsidRDefault="009160F2" w:rsidP="00791D4C">
            <w:pPr>
              <w:widowControl w:val="0"/>
              <w:ind w:firstLine="0"/>
              <w:rPr>
                <w:rFonts w:cs="Times New Roman"/>
                <w:sz w:val="24"/>
                <w:szCs w:val="24"/>
              </w:rPr>
            </w:pPr>
          </w:p>
        </w:tc>
      </w:tr>
      <w:tr w:rsidR="009160F2" w:rsidRPr="00794E72" w14:paraId="474B2DD0" w14:textId="77777777" w:rsidTr="009160F2">
        <w:trPr>
          <w:cantSplit/>
          <w:trHeight w:val="340"/>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193160A3" w14:textId="77777777" w:rsidR="009160F2" w:rsidRPr="00794E72" w:rsidRDefault="009160F2" w:rsidP="00714A62">
            <w:pPr>
              <w:widowControl w:val="0"/>
              <w:ind w:firstLine="0"/>
              <w:rPr>
                <w:rFonts w:cs="Times New Roman"/>
                <w:sz w:val="24"/>
                <w:szCs w:val="24"/>
              </w:rPr>
            </w:pPr>
          </w:p>
        </w:tc>
        <w:tc>
          <w:tcPr>
            <w:tcW w:w="472" w:type="dxa"/>
            <w:tcBorders>
              <w:top w:val="single" w:sz="8" w:space="0" w:color="000000"/>
              <w:left w:val="single" w:sz="8" w:space="0" w:color="000000"/>
              <w:bottom w:val="single" w:sz="8" w:space="0" w:color="000000"/>
              <w:right w:val="single" w:sz="4" w:space="0" w:color="000000"/>
            </w:tcBorders>
            <w:tcMar>
              <w:top w:w="0" w:type="dxa"/>
              <w:left w:w="0" w:type="dxa"/>
              <w:bottom w:w="0" w:type="dxa"/>
              <w:right w:w="0" w:type="dxa"/>
            </w:tcMar>
          </w:tcPr>
          <w:p w14:paraId="16551AC5" w14:textId="77777777" w:rsidR="009160F2" w:rsidRPr="00794E72" w:rsidRDefault="009160F2" w:rsidP="00714A62">
            <w:pPr>
              <w:widowControl w:val="0"/>
              <w:ind w:firstLine="0"/>
              <w:rPr>
                <w:rFonts w:cs="Times New Roman"/>
                <w:sz w:val="24"/>
                <w:szCs w:val="24"/>
              </w:rPr>
            </w:pPr>
            <w:r w:rsidRPr="00794E72">
              <w:rPr>
                <w:rFonts w:cs="Times New Roman"/>
                <w:sz w:val="24"/>
                <w:szCs w:val="24"/>
              </w:rPr>
              <w:t>3.</w:t>
            </w:r>
          </w:p>
        </w:tc>
        <w:tc>
          <w:tcPr>
            <w:tcW w:w="1341" w:type="dxa"/>
            <w:tcBorders>
              <w:top w:val="single" w:sz="8" w:space="0" w:color="000000"/>
              <w:left w:val="single" w:sz="4" w:space="0" w:color="000000"/>
              <w:bottom w:val="single" w:sz="8" w:space="0" w:color="000000"/>
              <w:right w:val="single" w:sz="4" w:space="0" w:color="000000"/>
            </w:tcBorders>
          </w:tcPr>
          <w:p w14:paraId="59F0AAF7" w14:textId="77777777" w:rsidR="009160F2" w:rsidRPr="00794E72" w:rsidRDefault="009160F2" w:rsidP="00714A62">
            <w:pPr>
              <w:widowControl w:val="0"/>
              <w:ind w:firstLine="0"/>
              <w:rPr>
                <w:rFonts w:cs="Times New Roman"/>
                <w:sz w:val="24"/>
                <w:szCs w:val="24"/>
              </w:rPr>
            </w:pPr>
          </w:p>
        </w:tc>
        <w:tc>
          <w:tcPr>
            <w:tcW w:w="1985" w:type="dxa"/>
            <w:gridSpan w:val="2"/>
            <w:tcBorders>
              <w:top w:val="single" w:sz="8" w:space="0" w:color="000000"/>
              <w:left w:val="single" w:sz="4" w:space="0" w:color="000000"/>
              <w:bottom w:val="single" w:sz="8" w:space="0" w:color="000000"/>
              <w:right w:val="single" w:sz="4" w:space="0" w:color="000000"/>
            </w:tcBorders>
          </w:tcPr>
          <w:p w14:paraId="78A05249" w14:textId="77777777" w:rsidR="009160F2" w:rsidRPr="00794E72" w:rsidRDefault="009160F2" w:rsidP="00791D4C">
            <w:pPr>
              <w:widowControl w:val="0"/>
              <w:ind w:firstLine="0"/>
              <w:rPr>
                <w:rFonts w:cs="Times New Roman"/>
                <w:sz w:val="24"/>
                <w:szCs w:val="24"/>
              </w:rPr>
            </w:pPr>
          </w:p>
        </w:tc>
        <w:tc>
          <w:tcPr>
            <w:tcW w:w="2268" w:type="dxa"/>
            <w:tcBorders>
              <w:top w:val="single" w:sz="8" w:space="0" w:color="000000"/>
              <w:left w:val="single" w:sz="4" w:space="0" w:color="000000"/>
              <w:bottom w:val="single" w:sz="8" w:space="0" w:color="000000"/>
              <w:right w:val="single" w:sz="4" w:space="0" w:color="000000"/>
            </w:tcBorders>
            <w:tcMar>
              <w:top w:w="0" w:type="dxa"/>
              <w:left w:w="0" w:type="dxa"/>
              <w:bottom w:w="0" w:type="dxa"/>
              <w:right w:w="0" w:type="dxa"/>
            </w:tcMar>
          </w:tcPr>
          <w:p w14:paraId="00DBB6CD" w14:textId="6A0FBBB1" w:rsidR="009160F2" w:rsidRPr="00794E72" w:rsidRDefault="009160F2" w:rsidP="00791D4C">
            <w:pPr>
              <w:widowControl w:val="0"/>
              <w:ind w:firstLine="0"/>
              <w:rPr>
                <w:rFonts w:cs="Times New Roman"/>
                <w:sz w:val="24"/>
                <w:szCs w:val="24"/>
              </w:rPr>
            </w:pPr>
          </w:p>
        </w:tc>
        <w:tc>
          <w:tcPr>
            <w:tcW w:w="1984" w:type="dxa"/>
            <w:vMerge/>
            <w:tcBorders>
              <w:left w:val="single" w:sz="4" w:space="0" w:color="000000"/>
              <w:right w:val="single" w:sz="4" w:space="0" w:color="000000"/>
            </w:tcBorders>
          </w:tcPr>
          <w:p w14:paraId="08008DA0" w14:textId="77777777" w:rsidR="009160F2" w:rsidRPr="00794E72" w:rsidRDefault="009160F2" w:rsidP="00791D4C">
            <w:pPr>
              <w:widowControl w:val="0"/>
              <w:ind w:firstLine="0"/>
              <w:rPr>
                <w:rFonts w:cs="Times New Roman"/>
                <w:sz w:val="24"/>
                <w:szCs w:val="24"/>
              </w:rPr>
            </w:pPr>
          </w:p>
        </w:tc>
        <w:tc>
          <w:tcPr>
            <w:tcW w:w="644" w:type="dxa"/>
            <w:tcBorders>
              <w:top w:val="single" w:sz="8" w:space="0" w:color="000000"/>
              <w:left w:val="single" w:sz="4" w:space="0" w:color="000000"/>
              <w:bottom w:val="single" w:sz="8" w:space="0" w:color="000000"/>
              <w:right w:val="single" w:sz="4" w:space="0" w:color="000000"/>
            </w:tcBorders>
          </w:tcPr>
          <w:p w14:paraId="1845DA9E" w14:textId="77777777" w:rsidR="009160F2" w:rsidRPr="00794E72" w:rsidRDefault="009160F2" w:rsidP="00791D4C">
            <w:pPr>
              <w:widowControl w:val="0"/>
              <w:ind w:firstLine="0"/>
              <w:rPr>
                <w:rFonts w:cs="Times New Roman"/>
                <w:sz w:val="24"/>
                <w:szCs w:val="24"/>
              </w:rPr>
            </w:pPr>
          </w:p>
        </w:tc>
        <w:tc>
          <w:tcPr>
            <w:tcW w:w="567" w:type="dxa"/>
            <w:tcBorders>
              <w:top w:val="single" w:sz="8" w:space="0" w:color="000000"/>
              <w:left w:val="single" w:sz="4" w:space="0" w:color="000000"/>
              <w:bottom w:val="single" w:sz="8" w:space="0" w:color="000000"/>
              <w:right w:val="single" w:sz="4" w:space="0" w:color="000000"/>
            </w:tcBorders>
          </w:tcPr>
          <w:p w14:paraId="4AE093CF" w14:textId="77777777" w:rsidR="009160F2" w:rsidRPr="00794E72" w:rsidRDefault="009160F2" w:rsidP="00791D4C">
            <w:pPr>
              <w:widowControl w:val="0"/>
              <w:ind w:firstLine="0"/>
              <w:rPr>
                <w:rFonts w:cs="Times New Roman"/>
                <w:sz w:val="24"/>
                <w:szCs w:val="24"/>
              </w:rPr>
            </w:pPr>
          </w:p>
        </w:tc>
        <w:tc>
          <w:tcPr>
            <w:tcW w:w="1134" w:type="dxa"/>
            <w:tcBorders>
              <w:top w:val="single" w:sz="8" w:space="0" w:color="000000"/>
              <w:left w:val="single" w:sz="4" w:space="0" w:color="000000"/>
              <w:bottom w:val="single" w:sz="8" w:space="0" w:color="000000"/>
              <w:right w:val="single" w:sz="4" w:space="0" w:color="000000"/>
            </w:tcBorders>
            <w:tcMar>
              <w:top w:w="0" w:type="dxa"/>
              <w:left w:w="0" w:type="dxa"/>
              <w:bottom w:w="0" w:type="dxa"/>
              <w:right w:w="0" w:type="dxa"/>
            </w:tcMar>
          </w:tcPr>
          <w:p w14:paraId="24935B6F" w14:textId="77777777" w:rsidR="009160F2" w:rsidRPr="00794E72" w:rsidRDefault="009160F2" w:rsidP="00791D4C">
            <w:pPr>
              <w:widowControl w:val="0"/>
              <w:ind w:firstLine="0"/>
              <w:rPr>
                <w:rFonts w:cs="Times New Roman"/>
                <w:sz w:val="24"/>
                <w:szCs w:val="24"/>
              </w:rPr>
            </w:pPr>
          </w:p>
        </w:tc>
        <w:tc>
          <w:tcPr>
            <w:tcW w:w="1134" w:type="dxa"/>
            <w:tcBorders>
              <w:top w:val="single" w:sz="8" w:space="0" w:color="000000"/>
              <w:left w:val="single" w:sz="4" w:space="0" w:color="000000"/>
              <w:bottom w:val="single" w:sz="8" w:space="0" w:color="000000"/>
              <w:right w:val="single" w:sz="4" w:space="0" w:color="000000"/>
            </w:tcBorders>
          </w:tcPr>
          <w:p w14:paraId="44276A6B" w14:textId="77777777" w:rsidR="009160F2" w:rsidRPr="00794E72" w:rsidRDefault="009160F2" w:rsidP="00791D4C">
            <w:pPr>
              <w:widowControl w:val="0"/>
              <w:ind w:firstLine="0"/>
              <w:rPr>
                <w:rFonts w:cs="Times New Roman"/>
                <w:sz w:val="24"/>
                <w:szCs w:val="24"/>
              </w:rPr>
            </w:pPr>
          </w:p>
        </w:tc>
        <w:tc>
          <w:tcPr>
            <w:tcW w:w="1544" w:type="dxa"/>
            <w:gridSpan w:val="2"/>
            <w:tcBorders>
              <w:top w:val="single" w:sz="8" w:space="0" w:color="000000"/>
              <w:left w:val="single" w:sz="4" w:space="0" w:color="000000"/>
              <w:bottom w:val="single" w:sz="8" w:space="0" w:color="000000"/>
              <w:right w:val="single" w:sz="4" w:space="0" w:color="000000"/>
            </w:tcBorders>
            <w:tcMar>
              <w:top w:w="0" w:type="dxa"/>
              <w:left w:w="0" w:type="dxa"/>
              <w:bottom w:w="0" w:type="dxa"/>
              <w:right w:w="0" w:type="dxa"/>
            </w:tcMar>
          </w:tcPr>
          <w:p w14:paraId="372A7472" w14:textId="77777777" w:rsidR="009160F2" w:rsidRPr="00794E72" w:rsidRDefault="009160F2" w:rsidP="00791D4C">
            <w:pPr>
              <w:widowControl w:val="0"/>
              <w:ind w:firstLine="0"/>
              <w:rPr>
                <w:rFonts w:cs="Times New Roman"/>
                <w:sz w:val="24"/>
                <w:szCs w:val="24"/>
              </w:rPr>
            </w:pPr>
          </w:p>
        </w:tc>
        <w:tc>
          <w:tcPr>
            <w:tcW w:w="1417" w:type="dxa"/>
            <w:gridSpan w:val="2"/>
            <w:tcBorders>
              <w:top w:val="single" w:sz="8" w:space="0" w:color="000000"/>
              <w:left w:val="single" w:sz="4" w:space="0" w:color="000000"/>
              <w:bottom w:val="single" w:sz="8" w:space="0" w:color="000000"/>
              <w:right w:val="single" w:sz="4" w:space="0" w:color="000000"/>
            </w:tcBorders>
          </w:tcPr>
          <w:p w14:paraId="72C210A1" w14:textId="77777777" w:rsidR="009160F2" w:rsidRPr="00794E72" w:rsidRDefault="009160F2" w:rsidP="00791D4C">
            <w:pPr>
              <w:widowControl w:val="0"/>
              <w:ind w:firstLine="0"/>
              <w:rPr>
                <w:rFonts w:cs="Times New Roman"/>
                <w:sz w:val="24"/>
                <w:szCs w:val="24"/>
              </w:rPr>
            </w:pPr>
          </w:p>
        </w:tc>
      </w:tr>
      <w:tr w:rsidR="009160F2" w:rsidRPr="00794E72" w14:paraId="0851D210" w14:textId="77777777" w:rsidTr="009160F2">
        <w:trPr>
          <w:gridAfter w:val="1"/>
          <w:wAfter w:w="1404" w:type="dxa"/>
          <w:cantSplit/>
          <w:trHeight w:val="340"/>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762F1481" w14:textId="77777777" w:rsidR="009160F2" w:rsidRPr="00794E72" w:rsidRDefault="009160F2" w:rsidP="00714A62">
            <w:pPr>
              <w:widowControl w:val="0"/>
              <w:ind w:firstLine="0"/>
              <w:rPr>
                <w:rFonts w:cs="Times New Roman"/>
                <w:sz w:val="24"/>
                <w:szCs w:val="24"/>
              </w:rPr>
            </w:pPr>
          </w:p>
        </w:tc>
        <w:tc>
          <w:tcPr>
            <w:tcW w:w="2552" w:type="dxa"/>
            <w:gridSpan w:val="3"/>
            <w:tcBorders>
              <w:top w:val="single" w:sz="8" w:space="0" w:color="000000"/>
              <w:left w:val="single" w:sz="8" w:space="0" w:color="000000"/>
              <w:bottom w:val="single" w:sz="8" w:space="0" w:color="000000"/>
              <w:right w:val="single" w:sz="8" w:space="0" w:color="000000"/>
            </w:tcBorders>
          </w:tcPr>
          <w:p w14:paraId="07EFBC97" w14:textId="77777777" w:rsidR="009160F2" w:rsidRPr="00794E72" w:rsidRDefault="009160F2" w:rsidP="00714A62">
            <w:pPr>
              <w:widowControl w:val="0"/>
              <w:ind w:right="157" w:firstLine="0"/>
              <w:jc w:val="right"/>
              <w:rPr>
                <w:rFonts w:cs="Times New Roman"/>
                <w:sz w:val="24"/>
                <w:szCs w:val="24"/>
              </w:rPr>
            </w:pPr>
          </w:p>
        </w:tc>
        <w:tc>
          <w:tcPr>
            <w:tcW w:w="8990" w:type="dxa"/>
            <w:gridSpan w:val="8"/>
            <w:tcBorders>
              <w:top w:val="single" w:sz="8" w:space="0" w:color="000000"/>
              <w:left w:val="single" w:sz="8" w:space="0" w:color="000000"/>
              <w:bottom w:val="single" w:sz="8" w:space="0" w:color="000000"/>
              <w:right w:val="single" w:sz="4" w:space="0" w:color="000000"/>
            </w:tcBorders>
          </w:tcPr>
          <w:p w14:paraId="07327EC5" w14:textId="250B5471" w:rsidR="009160F2" w:rsidRPr="00794E72" w:rsidRDefault="009160F2" w:rsidP="00714A62">
            <w:pPr>
              <w:widowControl w:val="0"/>
              <w:ind w:right="157" w:firstLine="0"/>
              <w:jc w:val="right"/>
              <w:rPr>
                <w:rFonts w:cs="Times New Roman"/>
                <w:sz w:val="24"/>
                <w:szCs w:val="24"/>
              </w:rPr>
            </w:pPr>
            <w:r w:rsidRPr="00794E72">
              <w:rPr>
                <w:rFonts w:cs="Times New Roman"/>
                <w:sz w:val="24"/>
                <w:szCs w:val="24"/>
              </w:rPr>
              <w:t>Итого</w:t>
            </w:r>
            <w:r>
              <w:rPr>
                <w:rFonts w:cs="Times New Roman"/>
                <w:sz w:val="24"/>
                <w:szCs w:val="24"/>
              </w:rPr>
              <w:t xml:space="preserve"> </w:t>
            </w:r>
            <w:r>
              <w:rPr>
                <w:rFonts w:cs="Times New Roman"/>
                <w:sz w:val="24"/>
                <w:szCs w:val="24"/>
                <w:lang w:val="en-US"/>
              </w:rPr>
              <w:t>[</w:t>
            </w:r>
            <w:r>
              <w:rPr>
                <w:rFonts w:cs="Times New Roman"/>
                <w:sz w:val="24"/>
                <w:szCs w:val="24"/>
              </w:rPr>
              <w:t>по Объекту</w:t>
            </w:r>
            <w:r>
              <w:rPr>
                <w:rFonts w:cs="Times New Roman"/>
                <w:sz w:val="24"/>
                <w:szCs w:val="24"/>
                <w:lang w:val="en-US"/>
              </w:rPr>
              <w:t>]</w:t>
            </w:r>
            <w:r w:rsidRPr="00794E72">
              <w:rPr>
                <w:rFonts w:cs="Times New Roman"/>
                <w:sz w:val="24"/>
                <w:szCs w:val="24"/>
              </w:rPr>
              <w:t>:</w:t>
            </w:r>
          </w:p>
        </w:tc>
        <w:tc>
          <w:tcPr>
            <w:tcW w:w="1544" w:type="dxa"/>
            <w:gridSpan w:val="2"/>
            <w:tcBorders>
              <w:top w:val="single" w:sz="8" w:space="0" w:color="000000"/>
              <w:left w:val="single" w:sz="4" w:space="0" w:color="000000"/>
              <w:bottom w:val="single" w:sz="8" w:space="0" w:color="000000"/>
              <w:right w:val="single" w:sz="4" w:space="0" w:color="000000"/>
            </w:tcBorders>
            <w:tcMar>
              <w:top w:w="0" w:type="dxa"/>
              <w:left w:w="0" w:type="dxa"/>
              <w:bottom w:w="0" w:type="dxa"/>
              <w:right w:w="0" w:type="dxa"/>
            </w:tcMar>
          </w:tcPr>
          <w:p w14:paraId="3736003E" w14:textId="77777777" w:rsidR="009160F2" w:rsidRPr="00794E72" w:rsidRDefault="009160F2" w:rsidP="00714A62">
            <w:pPr>
              <w:widowControl w:val="0"/>
              <w:ind w:firstLine="0"/>
              <w:rPr>
                <w:rFonts w:cs="Times New Roman"/>
                <w:sz w:val="24"/>
                <w:szCs w:val="24"/>
              </w:rPr>
            </w:pPr>
          </w:p>
        </w:tc>
      </w:tr>
      <w:tr w:rsidR="009160F2" w:rsidRPr="00794E72" w14:paraId="0E2DD103" w14:textId="77777777" w:rsidTr="009160F2">
        <w:trPr>
          <w:cantSplit/>
          <w:trHeight w:val="340"/>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3C0A3D4B" w14:textId="77777777" w:rsidR="009160F2" w:rsidRPr="00794E72" w:rsidRDefault="009160F2" w:rsidP="004830A6">
            <w:pPr>
              <w:widowControl w:val="0"/>
              <w:ind w:firstLine="0"/>
              <w:rPr>
                <w:rFonts w:cs="Times New Roman"/>
                <w:sz w:val="24"/>
                <w:szCs w:val="24"/>
              </w:rPr>
            </w:pPr>
          </w:p>
        </w:tc>
        <w:tc>
          <w:tcPr>
            <w:tcW w:w="472" w:type="dxa"/>
            <w:tcBorders>
              <w:top w:val="single" w:sz="8" w:space="0" w:color="000000"/>
              <w:left w:val="single" w:sz="8" w:space="0" w:color="000000"/>
              <w:bottom w:val="single" w:sz="4" w:space="0" w:color="auto"/>
              <w:right w:val="single" w:sz="4" w:space="0" w:color="000000"/>
            </w:tcBorders>
            <w:tcMar>
              <w:top w:w="0" w:type="dxa"/>
              <w:left w:w="0" w:type="dxa"/>
              <w:bottom w:w="0" w:type="dxa"/>
              <w:right w:w="0" w:type="dxa"/>
            </w:tcMar>
          </w:tcPr>
          <w:p w14:paraId="6FDE3D9C" w14:textId="77777777" w:rsidR="009160F2" w:rsidRPr="00794E72" w:rsidRDefault="009160F2" w:rsidP="004830A6">
            <w:pPr>
              <w:widowControl w:val="0"/>
              <w:ind w:firstLine="0"/>
              <w:rPr>
                <w:rFonts w:cs="Times New Roman"/>
                <w:sz w:val="24"/>
                <w:szCs w:val="24"/>
              </w:rPr>
            </w:pPr>
            <w:r w:rsidRPr="00794E72">
              <w:rPr>
                <w:rFonts w:cs="Times New Roman"/>
                <w:sz w:val="24"/>
                <w:szCs w:val="24"/>
              </w:rPr>
              <w:t>1.</w:t>
            </w:r>
          </w:p>
        </w:tc>
        <w:tc>
          <w:tcPr>
            <w:tcW w:w="1341" w:type="dxa"/>
            <w:tcBorders>
              <w:top w:val="single" w:sz="8" w:space="0" w:color="000000"/>
              <w:left w:val="single" w:sz="4" w:space="0" w:color="000000"/>
              <w:bottom w:val="single" w:sz="4" w:space="0" w:color="auto"/>
              <w:right w:val="single" w:sz="4" w:space="0" w:color="000000"/>
            </w:tcBorders>
          </w:tcPr>
          <w:p w14:paraId="3BEE81EF" w14:textId="77777777" w:rsidR="009160F2" w:rsidRPr="00794E72" w:rsidRDefault="009160F2" w:rsidP="004830A6">
            <w:pPr>
              <w:widowControl w:val="0"/>
              <w:ind w:firstLine="0"/>
              <w:rPr>
                <w:rFonts w:cs="Times New Roman"/>
                <w:sz w:val="24"/>
                <w:szCs w:val="24"/>
              </w:rPr>
            </w:pPr>
          </w:p>
        </w:tc>
        <w:tc>
          <w:tcPr>
            <w:tcW w:w="1985" w:type="dxa"/>
            <w:gridSpan w:val="2"/>
            <w:tcBorders>
              <w:top w:val="single" w:sz="8" w:space="0" w:color="000000"/>
              <w:left w:val="single" w:sz="4" w:space="0" w:color="000000"/>
              <w:bottom w:val="single" w:sz="4" w:space="0" w:color="auto"/>
              <w:right w:val="single" w:sz="4" w:space="0" w:color="000000"/>
            </w:tcBorders>
          </w:tcPr>
          <w:p w14:paraId="47FB75D5" w14:textId="77777777" w:rsidR="009160F2" w:rsidRPr="00794E72" w:rsidRDefault="009160F2" w:rsidP="004830A6">
            <w:pPr>
              <w:widowControl w:val="0"/>
              <w:ind w:firstLine="0"/>
              <w:rPr>
                <w:rFonts w:cs="Times New Roman"/>
                <w:sz w:val="24"/>
                <w:szCs w:val="24"/>
              </w:rPr>
            </w:pPr>
          </w:p>
        </w:tc>
        <w:tc>
          <w:tcPr>
            <w:tcW w:w="2268" w:type="dxa"/>
            <w:tcBorders>
              <w:top w:val="single" w:sz="8" w:space="0" w:color="000000"/>
              <w:left w:val="single" w:sz="4" w:space="0" w:color="000000"/>
              <w:bottom w:val="single" w:sz="4" w:space="0" w:color="auto"/>
              <w:right w:val="single" w:sz="4" w:space="0" w:color="000000"/>
            </w:tcBorders>
            <w:tcMar>
              <w:top w:w="0" w:type="dxa"/>
              <w:left w:w="0" w:type="dxa"/>
              <w:bottom w:w="0" w:type="dxa"/>
              <w:right w:w="0" w:type="dxa"/>
            </w:tcMar>
          </w:tcPr>
          <w:p w14:paraId="14E43536" w14:textId="77777777" w:rsidR="009160F2" w:rsidRPr="00794E72" w:rsidRDefault="009160F2" w:rsidP="004830A6">
            <w:pPr>
              <w:widowControl w:val="0"/>
              <w:ind w:firstLine="0"/>
              <w:rPr>
                <w:rFonts w:cs="Times New Roman"/>
                <w:sz w:val="24"/>
                <w:szCs w:val="24"/>
              </w:rPr>
            </w:pPr>
          </w:p>
        </w:tc>
        <w:tc>
          <w:tcPr>
            <w:tcW w:w="1984" w:type="dxa"/>
            <w:vMerge w:val="restart"/>
            <w:tcBorders>
              <w:top w:val="single" w:sz="8" w:space="0" w:color="000000"/>
              <w:left w:val="single" w:sz="4" w:space="0" w:color="000000"/>
              <w:right w:val="single" w:sz="4" w:space="0" w:color="000000"/>
            </w:tcBorders>
          </w:tcPr>
          <w:p w14:paraId="11DA2160" w14:textId="77777777" w:rsidR="009160F2" w:rsidRPr="00794E72" w:rsidRDefault="009160F2" w:rsidP="004830A6">
            <w:pPr>
              <w:widowControl w:val="0"/>
              <w:ind w:firstLine="0"/>
              <w:rPr>
                <w:rFonts w:cs="Times New Roman"/>
                <w:sz w:val="24"/>
                <w:szCs w:val="24"/>
              </w:rPr>
            </w:pPr>
          </w:p>
        </w:tc>
        <w:tc>
          <w:tcPr>
            <w:tcW w:w="644" w:type="dxa"/>
            <w:tcBorders>
              <w:top w:val="single" w:sz="8" w:space="0" w:color="000000"/>
              <w:left w:val="single" w:sz="4" w:space="0" w:color="000000"/>
              <w:bottom w:val="single" w:sz="4" w:space="0" w:color="auto"/>
              <w:right w:val="single" w:sz="4" w:space="0" w:color="000000"/>
            </w:tcBorders>
          </w:tcPr>
          <w:p w14:paraId="783F21A9" w14:textId="77777777" w:rsidR="009160F2" w:rsidRPr="00794E72" w:rsidRDefault="009160F2" w:rsidP="004830A6">
            <w:pPr>
              <w:widowControl w:val="0"/>
              <w:ind w:firstLine="0"/>
              <w:rPr>
                <w:rFonts w:cs="Times New Roman"/>
                <w:sz w:val="24"/>
                <w:szCs w:val="24"/>
              </w:rPr>
            </w:pPr>
          </w:p>
        </w:tc>
        <w:tc>
          <w:tcPr>
            <w:tcW w:w="567" w:type="dxa"/>
            <w:tcBorders>
              <w:top w:val="single" w:sz="8" w:space="0" w:color="000000"/>
              <w:left w:val="single" w:sz="4" w:space="0" w:color="000000"/>
              <w:bottom w:val="single" w:sz="4" w:space="0" w:color="auto"/>
              <w:right w:val="single" w:sz="4" w:space="0" w:color="000000"/>
            </w:tcBorders>
          </w:tcPr>
          <w:p w14:paraId="28FB3CAB" w14:textId="77777777" w:rsidR="009160F2" w:rsidRPr="00794E72" w:rsidRDefault="009160F2" w:rsidP="004830A6">
            <w:pPr>
              <w:widowControl w:val="0"/>
              <w:ind w:firstLine="0"/>
              <w:rPr>
                <w:rFonts w:cs="Times New Roman"/>
                <w:sz w:val="24"/>
                <w:szCs w:val="24"/>
              </w:rPr>
            </w:pPr>
          </w:p>
        </w:tc>
        <w:tc>
          <w:tcPr>
            <w:tcW w:w="1134" w:type="dxa"/>
            <w:tcBorders>
              <w:top w:val="single" w:sz="8" w:space="0" w:color="000000"/>
              <w:left w:val="single" w:sz="4" w:space="0" w:color="000000"/>
              <w:bottom w:val="single" w:sz="4" w:space="0" w:color="auto"/>
              <w:right w:val="single" w:sz="4" w:space="0" w:color="000000"/>
            </w:tcBorders>
            <w:tcMar>
              <w:top w:w="0" w:type="dxa"/>
              <w:left w:w="0" w:type="dxa"/>
              <w:bottom w:w="0" w:type="dxa"/>
              <w:right w:w="0" w:type="dxa"/>
            </w:tcMar>
          </w:tcPr>
          <w:p w14:paraId="495331BB" w14:textId="77777777" w:rsidR="009160F2" w:rsidRPr="00794E72" w:rsidRDefault="009160F2" w:rsidP="004830A6">
            <w:pPr>
              <w:widowControl w:val="0"/>
              <w:ind w:firstLine="0"/>
              <w:rPr>
                <w:rFonts w:cs="Times New Roman"/>
                <w:sz w:val="24"/>
                <w:szCs w:val="24"/>
              </w:rPr>
            </w:pPr>
          </w:p>
        </w:tc>
        <w:tc>
          <w:tcPr>
            <w:tcW w:w="1134" w:type="dxa"/>
            <w:tcBorders>
              <w:top w:val="single" w:sz="8" w:space="0" w:color="000000"/>
              <w:left w:val="single" w:sz="4" w:space="0" w:color="000000"/>
              <w:bottom w:val="single" w:sz="4" w:space="0" w:color="auto"/>
              <w:right w:val="single" w:sz="4" w:space="0" w:color="000000"/>
            </w:tcBorders>
          </w:tcPr>
          <w:p w14:paraId="17A7A2F6" w14:textId="77777777" w:rsidR="009160F2" w:rsidRPr="00794E72" w:rsidRDefault="009160F2" w:rsidP="004830A6">
            <w:pPr>
              <w:widowControl w:val="0"/>
              <w:ind w:firstLine="0"/>
              <w:rPr>
                <w:rFonts w:cs="Times New Roman"/>
                <w:sz w:val="24"/>
                <w:szCs w:val="24"/>
              </w:rPr>
            </w:pPr>
          </w:p>
        </w:tc>
        <w:tc>
          <w:tcPr>
            <w:tcW w:w="1544" w:type="dxa"/>
            <w:gridSpan w:val="2"/>
            <w:tcBorders>
              <w:top w:val="single" w:sz="8" w:space="0" w:color="000000"/>
              <w:left w:val="single" w:sz="4" w:space="0" w:color="000000"/>
              <w:bottom w:val="single" w:sz="4" w:space="0" w:color="auto"/>
              <w:right w:val="single" w:sz="4" w:space="0" w:color="000000"/>
            </w:tcBorders>
            <w:tcMar>
              <w:top w:w="0" w:type="dxa"/>
              <w:left w:w="0" w:type="dxa"/>
              <w:bottom w:w="0" w:type="dxa"/>
              <w:right w:w="0" w:type="dxa"/>
            </w:tcMar>
          </w:tcPr>
          <w:p w14:paraId="15236A8C" w14:textId="77777777" w:rsidR="009160F2" w:rsidRPr="00794E72" w:rsidRDefault="009160F2" w:rsidP="004830A6">
            <w:pPr>
              <w:widowControl w:val="0"/>
              <w:ind w:firstLine="0"/>
              <w:rPr>
                <w:rFonts w:cs="Times New Roman"/>
                <w:sz w:val="24"/>
                <w:szCs w:val="24"/>
              </w:rPr>
            </w:pPr>
          </w:p>
        </w:tc>
        <w:tc>
          <w:tcPr>
            <w:tcW w:w="1417" w:type="dxa"/>
            <w:gridSpan w:val="2"/>
            <w:tcBorders>
              <w:top w:val="single" w:sz="8" w:space="0" w:color="000000"/>
              <w:left w:val="single" w:sz="4" w:space="0" w:color="000000"/>
              <w:bottom w:val="single" w:sz="4" w:space="0" w:color="auto"/>
              <w:right w:val="single" w:sz="4" w:space="0" w:color="000000"/>
            </w:tcBorders>
          </w:tcPr>
          <w:p w14:paraId="0ABB32A9" w14:textId="77777777" w:rsidR="009160F2" w:rsidRPr="00794E72" w:rsidRDefault="009160F2" w:rsidP="004830A6">
            <w:pPr>
              <w:widowControl w:val="0"/>
              <w:ind w:firstLine="0"/>
              <w:rPr>
                <w:rFonts w:cs="Times New Roman"/>
                <w:sz w:val="24"/>
                <w:szCs w:val="24"/>
              </w:rPr>
            </w:pPr>
          </w:p>
        </w:tc>
      </w:tr>
      <w:tr w:rsidR="009160F2" w:rsidRPr="00794E72" w14:paraId="589D12B2" w14:textId="77777777" w:rsidTr="009160F2">
        <w:trPr>
          <w:cantSplit/>
          <w:trHeight w:val="320"/>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0EB81392" w14:textId="77777777" w:rsidR="009160F2" w:rsidRPr="00794E72" w:rsidRDefault="009160F2" w:rsidP="004830A6">
            <w:pPr>
              <w:widowControl w:val="0"/>
              <w:ind w:firstLine="0"/>
              <w:rPr>
                <w:rFonts w:cs="Times New Roman"/>
                <w:sz w:val="24"/>
                <w:szCs w:val="24"/>
              </w:rPr>
            </w:pPr>
          </w:p>
        </w:tc>
        <w:tc>
          <w:tcPr>
            <w:tcW w:w="472" w:type="dxa"/>
            <w:tcBorders>
              <w:top w:val="single" w:sz="4" w:space="0" w:color="auto"/>
              <w:left w:val="single" w:sz="8" w:space="0" w:color="000000"/>
              <w:bottom w:val="single" w:sz="8" w:space="0" w:color="000000"/>
              <w:right w:val="single" w:sz="4" w:space="0" w:color="000000"/>
            </w:tcBorders>
            <w:tcMar>
              <w:top w:w="0" w:type="dxa"/>
              <w:left w:w="0" w:type="dxa"/>
              <w:bottom w:w="0" w:type="dxa"/>
              <w:right w:w="0" w:type="dxa"/>
            </w:tcMar>
          </w:tcPr>
          <w:p w14:paraId="46D37359" w14:textId="77777777" w:rsidR="009160F2" w:rsidRPr="00794E72" w:rsidRDefault="009160F2" w:rsidP="004830A6">
            <w:pPr>
              <w:widowControl w:val="0"/>
              <w:ind w:firstLine="0"/>
              <w:rPr>
                <w:rFonts w:cs="Times New Roman"/>
                <w:sz w:val="24"/>
                <w:szCs w:val="24"/>
              </w:rPr>
            </w:pPr>
            <w:r w:rsidRPr="00794E72">
              <w:rPr>
                <w:rFonts w:cs="Times New Roman"/>
                <w:sz w:val="24"/>
                <w:szCs w:val="24"/>
              </w:rPr>
              <w:t>2.</w:t>
            </w:r>
          </w:p>
        </w:tc>
        <w:tc>
          <w:tcPr>
            <w:tcW w:w="1341" w:type="dxa"/>
            <w:tcBorders>
              <w:top w:val="single" w:sz="4" w:space="0" w:color="auto"/>
              <w:left w:val="single" w:sz="4" w:space="0" w:color="000000"/>
              <w:bottom w:val="single" w:sz="8" w:space="0" w:color="000000"/>
              <w:right w:val="single" w:sz="4" w:space="0" w:color="000000"/>
            </w:tcBorders>
          </w:tcPr>
          <w:p w14:paraId="38FCF6B9" w14:textId="77777777" w:rsidR="009160F2" w:rsidRPr="00794E72" w:rsidRDefault="009160F2" w:rsidP="004830A6">
            <w:pPr>
              <w:widowControl w:val="0"/>
              <w:ind w:firstLine="0"/>
              <w:rPr>
                <w:rFonts w:cs="Times New Roman"/>
                <w:sz w:val="24"/>
                <w:szCs w:val="24"/>
              </w:rPr>
            </w:pPr>
          </w:p>
        </w:tc>
        <w:tc>
          <w:tcPr>
            <w:tcW w:w="1985" w:type="dxa"/>
            <w:gridSpan w:val="2"/>
            <w:tcBorders>
              <w:top w:val="single" w:sz="4" w:space="0" w:color="auto"/>
              <w:left w:val="single" w:sz="4" w:space="0" w:color="000000"/>
              <w:bottom w:val="single" w:sz="8" w:space="0" w:color="000000"/>
              <w:right w:val="single" w:sz="4" w:space="0" w:color="000000"/>
            </w:tcBorders>
          </w:tcPr>
          <w:p w14:paraId="5B91E56E" w14:textId="77777777" w:rsidR="009160F2" w:rsidRPr="00794E72" w:rsidRDefault="009160F2" w:rsidP="004830A6">
            <w:pPr>
              <w:widowControl w:val="0"/>
              <w:ind w:firstLine="0"/>
              <w:rPr>
                <w:rFonts w:cs="Times New Roman"/>
                <w:sz w:val="24"/>
                <w:szCs w:val="24"/>
              </w:rPr>
            </w:pPr>
          </w:p>
        </w:tc>
        <w:tc>
          <w:tcPr>
            <w:tcW w:w="2268" w:type="dxa"/>
            <w:tcBorders>
              <w:top w:val="single" w:sz="4" w:space="0" w:color="auto"/>
              <w:left w:val="single" w:sz="4" w:space="0" w:color="000000"/>
              <w:bottom w:val="single" w:sz="8" w:space="0" w:color="000000"/>
              <w:right w:val="single" w:sz="4" w:space="0" w:color="000000"/>
            </w:tcBorders>
            <w:tcMar>
              <w:top w:w="0" w:type="dxa"/>
              <w:left w:w="0" w:type="dxa"/>
              <w:bottom w:w="0" w:type="dxa"/>
              <w:right w:w="0" w:type="dxa"/>
            </w:tcMar>
          </w:tcPr>
          <w:p w14:paraId="071B9F15" w14:textId="77777777" w:rsidR="009160F2" w:rsidRPr="00794E72" w:rsidRDefault="009160F2" w:rsidP="004830A6">
            <w:pPr>
              <w:widowControl w:val="0"/>
              <w:ind w:firstLine="0"/>
              <w:rPr>
                <w:rFonts w:cs="Times New Roman"/>
                <w:sz w:val="24"/>
                <w:szCs w:val="24"/>
              </w:rPr>
            </w:pPr>
          </w:p>
        </w:tc>
        <w:tc>
          <w:tcPr>
            <w:tcW w:w="1984" w:type="dxa"/>
            <w:vMerge/>
            <w:tcBorders>
              <w:left w:val="single" w:sz="4" w:space="0" w:color="000000"/>
              <w:bottom w:val="single" w:sz="8" w:space="0" w:color="000000"/>
              <w:right w:val="single" w:sz="4" w:space="0" w:color="000000"/>
            </w:tcBorders>
          </w:tcPr>
          <w:p w14:paraId="49B28E3E" w14:textId="77777777" w:rsidR="009160F2" w:rsidRPr="00794E72" w:rsidRDefault="009160F2" w:rsidP="004830A6">
            <w:pPr>
              <w:widowControl w:val="0"/>
              <w:ind w:firstLine="0"/>
              <w:rPr>
                <w:rFonts w:cs="Times New Roman"/>
                <w:sz w:val="24"/>
                <w:szCs w:val="24"/>
              </w:rPr>
            </w:pPr>
          </w:p>
        </w:tc>
        <w:tc>
          <w:tcPr>
            <w:tcW w:w="644" w:type="dxa"/>
            <w:tcBorders>
              <w:top w:val="single" w:sz="4" w:space="0" w:color="auto"/>
              <w:left w:val="single" w:sz="4" w:space="0" w:color="000000"/>
              <w:bottom w:val="single" w:sz="8" w:space="0" w:color="000000"/>
              <w:right w:val="single" w:sz="4" w:space="0" w:color="000000"/>
            </w:tcBorders>
          </w:tcPr>
          <w:p w14:paraId="6207C167" w14:textId="77777777" w:rsidR="009160F2" w:rsidRPr="00794E72" w:rsidRDefault="009160F2" w:rsidP="004830A6">
            <w:pPr>
              <w:widowControl w:val="0"/>
              <w:ind w:firstLine="0"/>
              <w:rPr>
                <w:rFonts w:cs="Times New Roman"/>
                <w:sz w:val="24"/>
                <w:szCs w:val="24"/>
              </w:rPr>
            </w:pPr>
          </w:p>
        </w:tc>
        <w:tc>
          <w:tcPr>
            <w:tcW w:w="567" w:type="dxa"/>
            <w:tcBorders>
              <w:top w:val="single" w:sz="4" w:space="0" w:color="auto"/>
              <w:left w:val="single" w:sz="4" w:space="0" w:color="000000"/>
              <w:bottom w:val="single" w:sz="8" w:space="0" w:color="000000"/>
              <w:right w:val="single" w:sz="4" w:space="0" w:color="000000"/>
            </w:tcBorders>
          </w:tcPr>
          <w:p w14:paraId="5E93874C" w14:textId="77777777" w:rsidR="009160F2" w:rsidRPr="00794E72" w:rsidRDefault="009160F2" w:rsidP="004830A6">
            <w:pPr>
              <w:widowControl w:val="0"/>
              <w:ind w:firstLine="0"/>
              <w:rPr>
                <w:rFonts w:cs="Times New Roman"/>
                <w:sz w:val="24"/>
                <w:szCs w:val="24"/>
              </w:rPr>
            </w:pPr>
          </w:p>
        </w:tc>
        <w:tc>
          <w:tcPr>
            <w:tcW w:w="1134" w:type="dxa"/>
            <w:tcBorders>
              <w:top w:val="single" w:sz="4" w:space="0" w:color="auto"/>
              <w:left w:val="single" w:sz="4" w:space="0" w:color="000000"/>
              <w:bottom w:val="single" w:sz="8" w:space="0" w:color="000000"/>
              <w:right w:val="single" w:sz="4" w:space="0" w:color="000000"/>
            </w:tcBorders>
            <w:tcMar>
              <w:top w:w="0" w:type="dxa"/>
              <w:left w:w="0" w:type="dxa"/>
              <w:bottom w:w="0" w:type="dxa"/>
              <w:right w:w="0" w:type="dxa"/>
            </w:tcMar>
          </w:tcPr>
          <w:p w14:paraId="5CBA6A9D" w14:textId="77777777" w:rsidR="009160F2" w:rsidRPr="00794E72" w:rsidRDefault="009160F2" w:rsidP="004830A6">
            <w:pPr>
              <w:widowControl w:val="0"/>
              <w:ind w:firstLine="0"/>
              <w:rPr>
                <w:rFonts w:cs="Times New Roman"/>
                <w:sz w:val="24"/>
                <w:szCs w:val="24"/>
              </w:rPr>
            </w:pPr>
          </w:p>
        </w:tc>
        <w:tc>
          <w:tcPr>
            <w:tcW w:w="1134" w:type="dxa"/>
            <w:tcBorders>
              <w:top w:val="single" w:sz="4" w:space="0" w:color="auto"/>
              <w:left w:val="single" w:sz="4" w:space="0" w:color="000000"/>
              <w:bottom w:val="single" w:sz="8" w:space="0" w:color="000000"/>
              <w:right w:val="single" w:sz="4" w:space="0" w:color="000000"/>
            </w:tcBorders>
          </w:tcPr>
          <w:p w14:paraId="7698FA79" w14:textId="77777777" w:rsidR="009160F2" w:rsidRPr="00794E72" w:rsidRDefault="009160F2" w:rsidP="004830A6">
            <w:pPr>
              <w:widowControl w:val="0"/>
              <w:ind w:firstLine="0"/>
              <w:rPr>
                <w:rFonts w:cs="Times New Roman"/>
                <w:sz w:val="24"/>
                <w:szCs w:val="24"/>
              </w:rPr>
            </w:pPr>
          </w:p>
        </w:tc>
        <w:tc>
          <w:tcPr>
            <w:tcW w:w="1544" w:type="dxa"/>
            <w:gridSpan w:val="2"/>
            <w:tcBorders>
              <w:top w:val="single" w:sz="4" w:space="0" w:color="auto"/>
              <w:left w:val="single" w:sz="4" w:space="0" w:color="000000"/>
              <w:bottom w:val="single" w:sz="8" w:space="0" w:color="000000"/>
              <w:right w:val="single" w:sz="4" w:space="0" w:color="000000"/>
            </w:tcBorders>
            <w:tcMar>
              <w:top w:w="0" w:type="dxa"/>
              <w:left w:w="0" w:type="dxa"/>
              <w:bottom w:w="0" w:type="dxa"/>
              <w:right w:w="0" w:type="dxa"/>
            </w:tcMar>
          </w:tcPr>
          <w:p w14:paraId="65CDF44F" w14:textId="77777777" w:rsidR="009160F2" w:rsidRPr="00794E72" w:rsidRDefault="009160F2" w:rsidP="004830A6">
            <w:pPr>
              <w:widowControl w:val="0"/>
              <w:ind w:firstLine="0"/>
              <w:rPr>
                <w:rFonts w:cs="Times New Roman"/>
                <w:sz w:val="24"/>
                <w:szCs w:val="24"/>
              </w:rPr>
            </w:pPr>
          </w:p>
        </w:tc>
        <w:tc>
          <w:tcPr>
            <w:tcW w:w="1417" w:type="dxa"/>
            <w:gridSpan w:val="2"/>
            <w:tcBorders>
              <w:top w:val="single" w:sz="4" w:space="0" w:color="auto"/>
              <w:left w:val="single" w:sz="4" w:space="0" w:color="000000"/>
              <w:bottom w:val="single" w:sz="8" w:space="0" w:color="000000"/>
              <w:right w:val="single" w:sz="4" w:space="0" w:color="000000"/>
            </w:tcBorders>
          </w:tcPr>
          <w:p w14:paraId="29225A62" w14:textId="77777777" w:rsidR="009160F2" w:rsidRPr="00794E72" w:rsidRDefault="009160F2" w:rsidP="004830A6">
            <w:pPr>
              <w:widowControl w:val="0"/>
              <w:ind w:firstLine="0"/>
              <w:rPr>
                <w:rFonts w:cs="Times New Roman"/>
                <w:sz w:val="24"/>
                <w:szCs w:val="24"/>
              </w:rPr>
            </w:pPr>
          </w:p>
        </w:tc>
      </w:tr>
      <w:tr w:rsidR="009160F2" w:rsidRPr="00794E72" w14:paraId="0EEF7822" w14:textId="77777777" w:rsidTr="009160F2">
        <w:trPr>
          <w:gridAfter w:val="1"/>
          <w:wAfter w:w="1404" w:type="dxa"/>
          <w:cantSplit/>
          <w:trHeight w:val="340"/>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4522A8EA" w14:textId="77777777" w:rsidR="009160F2" w:rsidRPr="00794E72" w:rsidRDefault="009160F2" w:rsidP="004830A6">
            <w:pPr>
              <w:widowControl w:val="0"/>
              <w:ind w:firstLine="0"/>
              <w:rPr>
                <w:rFonts w:cs="Times New Roman"/>
                <w:sz w:val="24"/>
                <w:szCs w:val="24"/>
              </w:rPr>
            </w:pPr>
          </w:p>
        </w:tc>
        <w:tc>
          <w:tcPr>
            <w:tcW w:w="2552" w:type="dxa"/>
            <w:gridSpan w:val="3"/>
            <w:tcBorders>
              <w:top w:val="single" w:sz="8" w:space="0" w:color="000000"/>
              <w:left w:val="single" w:sz="8" w:space="0" w:color="000000"/>
              <w:bottom w:val="single" w:sz="8" w:space="0" w:color="000000"/>
              <w:right w:val="single" w:sz="8" w:space="0" w:color="000000"/>
            </w:tcBorders>
          </w:tcPr>
          <w:p w14:paraId="5DB6F6AB" w14:textId="77777777" w:rsidR="009160F2" w:rsidRPr="00794E72" w:rsidRDefault="009160F2" w:rsidP="004830A6">
            <w:pPr>
              <w:widowControl w:val="0"/>
              <w:ind w:right="157" w:firstLine="0"/>
              <w:jc w:val="right"/>
              <w:rPr>
                <w:rFonts w:cs="Times New Roman"/>
                <w:sz w:val="24"/>
                <w:szCs w:val="24"/>
              </w:rPr>
            </w:pPr>
          </w:p>
        </w:tc>
        <w:tc>
          <w:tcPr>
            <w:tcW w:w="8990" w:type="dxa"/>
            <w:gridSpan w:val="8"/>
            <w:tcBorders>
              <w:top w:val="single" w:sz="8" w:space="0" w:color="000000"/>
              <w:left w:val="single" w:sz="8" w:space="0" w:color="000000"/>
              <w:bottom w:val="single" w:sz="8" w:space="0" w:color="000000"/>
              <w:right w:val="single" w:sz="4" w:space="0" w:color="000000"/>
            </w:tcBorders>
          </w:tcPr>
          <w:p w14:paraId="4F21D9E8" w14:textId="4CFDE264" w:rsidR="009160F2" w:rsidRPr="00794E72" w:rsidRDefault="009160F2" w:rsidP="004830A6">
            <w:pPr>
              <w:widowControl w:val="0"/>
              <w:ind w:right="157" w:firstLine="0"/>
              <w:jc w:val="right"/>
              <w:rPr>
                <w:rFonts w:cs="Times New Roman"/>
                <w:sz w:val="24"/>
                <w:szCs w:val="24"/>
              </w:rPr>
            </w:pPr>
            <w:r w:rsidRPr="00794E72">
              <w:rPr>
                <w:rFonts w:cs="Times New Roman"/>
                <w:sz w:val="24"/>
                <w:szCs w:val="24"/>
              </w:rPr>
              <w:t>Итого</w:t>
            </w:r>
            <w:r>
              <w:rPr>
                <w:rFonts w:cs="Times New Roman"/>
                <w:sz w:val="24"/>
                <w:szCs w:val="24"/>
              </w:rPr>
              <w:t xml:space="preserve"> </w:t>
            </w:r>
            <w:r>
              <w:rPr>
                <w:rFonts w:cs="Times New Roman"/>
                <w:sz w:val="24"/>
                <w:szCs w:val="24"/>
                <w:lang w:val="en-US"/>
              </w:rPr>
              <w:t>[</w:t>
            </w:r>
            <w:r>
              <w:rPr>
                <w:rFonts w:cs="Times New Roman"/>
                <w:sz w:val="24"/>
                <w:szCs w:val="24"/>
              </w:rPr>
              <w:t>по Объекту</w:t>
            </w:r>
            <w:r>
              <w:rPr>
                <w:rFonts w:cs="Times New Roman"/>
                <w:sz w:val="24"/>
                <w:szCs w:val="24"/>
                <w:lang w:val="en-US"/>
              </w:rPr>
              <w:t>]</w:t>
            </w:r>
            <w:r w:rsidRPr="00794E72">
              <w:rPr>
                <w:rFonts w:cs="Times New Roman"/>
                <w:sz w:val="24"/>
                <w:szCs w:val="24"/>
              </w:rPr>
              <w:t>:</w:t>
            </w:r>
          </w:p>
        </w:tc>
        <w:tc>
          <w:tcPr>
            <w:tcW w:w="1544" w:type="dxa"/>
            <w:gridSpan w:val="2"/>
            <w:tcBorders>
              <w:top w:val="single" w:sz="8" w:space="0" w:color="000000"/>
              <w:left w:val="single" w:sz="4" w:space="0" w:color="000000"/>
              <w:bottom w:val="single" w:sz="8" w:space="0" w:color="000000"/>
              <w:right w:val="single" w:sz="4" w:space="0" w:color="000000"/>
            </w:tcBorders>
            <w:tcMar>
              <w:top w:w="0" w:type="dxa"/>
              <w:left w:w="0" w:type="dxa"/>
              <w:bottom w:w="0" w:type="dxa"/>
              <w:right w:w="0" w:type="dxa"/>
            </w:tcMar>
          </w:tcPr>
          <w:p w14:paraId="60B186AD" w14:textId="77777777" w:rsidR="009160F2" w:rsidRPr="00794E72" w:rsidRDefault="009160F2" w:rsidP="004830A6">
            <w:pPr>
              <w:widowControl w:val="0"/>
              <w:ind w:firstLine="0"/>
              <w:rPr>
                <w:rFonts w:cs="Times New Roman"/>
                <w:sz w:val="24"/>
                <w:szCs w:val="24"/>
              </w:rPr>
            </w:pPr>
          </w:p>
        </w:tc>
      </w:tr>
      <w:tr w:rsidR="009160F2" w:rsidRPr="00794E72" w14:paraId="2AB1F897" w14:textId="77777777" w:rsidTr="009160F2">
        <w:trPr>
          <w:gridAfter w:val="1"/>
          <w:wAfter w:w="1404" w:type="dxa"/>
          <w:cantSplit/>
          <w:trHeight w:val="340"/>
          <w:jc w:val="center"/>
        </w:trPr>
        <w:tc>
          <w:tcPr>
            <w:tcW w:w="30" w:type="dxa"/>
            <w:tcBorders>
              <w:top w:val="none" w:sz="8" w:space="0" w:color="000000"/>
              <w:left w:val="none" w:sz="8" w:space="0" w:color="000000"/>
              <w:bottom w:val="none" w:sz="8" w:space="0" w:color="000000"/>
              <w:right w:val="single" w:sz="8" w:space="0" w:color="000000"/>
            </w:tcBorders>
            <w:tcMar>
              <w:top w:w="0" w:type="dxa"/>
              <w:left w:w="0" w:type="dxa"/>
              <w:bottom w:w="0" w:type="dxa"/>
              <w:right w:w="0" w:type="dxa"/>
            </w:tcMar>
          </w:tcPr>
          <w:p w14:paraId="09401CB9" w14:textId="77777777" w:rsidR="009160F2" w:rsidRPr="00794E72" w:rsidRDefault="009160F2" w:rsidP="00714A62">
            <w:pPr>
              <w:widowControl w:val="0"/>
              <w:ind w:firstLine="0"/>
              <w:rPr>
                <w:rFonts w:cs="Times New Roman"/>
                <w:sz w:val="24"/>
                <w:szCs w:val="24"/>
              </w:rPr>
            </w:pPr>
          </w:p>
        </w:tc>
        <w:tc>
          <w:tcPr>
            <w:tcW w:w="2552" w:type="dxa"/>
            <w:gridSpan w:val="3"/>
            <w:tcBorders>
              <w:top w:val="single" w:sz="8" w:space="0" w:color="000000"/>
              <w:left w:val="single" w:sz="8" w:space="0" w:color="000000"/>
              <w:bottom w:val="single" w:sz="8" w:space="0" w:color="000000"/>
              <w:right w:val="single" w:sz="8" w:space="0" w:color="000000"/>
            </w:tcBorders>
          </w:tcPr>
          <w:p w14:paraId="7B9A9D1A" w14:textId="77777777" w:rsidR="009160F2" w:rsidRPr="00794E72" w:rsidRDefault="009160F2" w:rsidP="00714A62">
            <w:pPr>
              <w:widowControl w:val="0"/>
              <w:ind w:right="157" w:firstLine="0"/>
              <w:jc w:val="right"/>
              <w:rPr>
                <w:rFonts w:cs="Times New Roman"/>
                <w:sz w:val="24"/>
                <w:szCs w:val="24"/>
              </w:rPr>
            </w:pPr>
          </w:p>
        </w:tc>
        <w:tc>
          <w:tcPr>
            <w:tcW w:w="8990" w:type="dxa"/>
            <w:gridSpan w:val="8"/>
            <w:tcBorders>
              <w:top w:val="single" w:sz="8" w:space="0" w:color="000000"/>
              <w:left w:val="single" w:sz="8" w:space="0" w:color="000000"/>
              <w:bottom w:val="single" w:sz="8" w:space="0" w:color="000000"/>
              <w:right w:val="single" w:sz="4" w:space="0" w:color="000000"/>
            </w:tcBorders>
          </w:tcPr>
          <w:p w14:paraId="7589DB9D" w14:textId="16EF08DA" w:rsidR="009160F2" w:rsidRPr="00A8495C" w:rsidRDefault="009160F2" w:rsidP="00714A62">
            <w:pPr>
              <w:widowControl w:val="0"/>
              <w:ind w:right="157" w:firstLine="0"/>
              <w:jc w:val="right"/>
              <w:rPr>
                <w:rFonts w:cs="Times New Roman"/>
                <w:b/>
                <w:sz w:val="24"/>
                <w:szCs w:val="24"/>
              </w:rPr>
            </w:pPr>
            <w:r w:rsidRPr="00A8495C">
              <w:rPr>
                <w:rFonts w:cs="Times New Roman"/>
                <w:b/>
                <w:sz w:val="24"/>
                <w:szCs w:val="24"/>
              </w:rPr>
              <w:t>ИТОГО:</w:t>
            </w:r>
          </w:p>
        </w:tc>
        <w:tc>
          <w:tcPr>
            <w:tcW w:w="1544" w:type="dxa"/>
            <w:gridSpan w:val="2"/>
            <w:tcBorders>
              <w:top w:val="single" w:sz="8" w:space="0" w:color="000000"/>
              <w:left w:val="single" w:sz="4" w:space="0" w:color="000000"/>
              <w:bottom w:val="single" w:sz="8" w:space="0" w:color="000000"/>
              <w:right w:val="single" w:sz="4" w:space="0" w:color="000000"/>
            </w:tcBorders>
            <w:tcMar>
              <w:top w:w="0" w:type="dxa"/>
              <w:left w:w="0" w:type="dxa"/>
              <w:bottom w:w="0" w:type="dxa"/>
              <w:right w:w="0" w:type="dxa"/>
            </w:tcMar>
          </w:tcPr>
          <w:p w14:paraId="44BB08E6" w14:textId="77777777" w:rsidR="009160F2" w:rsidRPr="00794E72" w:rsidRDefault="009160F2" w:rsidP="00714A62">
            <w:pPr>
              <w:widowControl w:val="0"/>
              <w:ind w:firstLine="0"/>
              <w:rPr>
                <w:rFonts w:cs="Times New Roman"/>
                <w:sz w:val="24"/>
                <w:szCs w:val="24"/>
              </w:rPr>
            </w:pPr>
          </w:p>
        </w:tc>
      </w:tr>
    </w:tbl>
    <w:p w14:paraId="45F46995" w14:textId="77777777" w:rsidR="00F04A7B" w:rsidRPr="00794E72" w:rsidRDefault="00F04A7B" w:rsidP="00714A62">
      <w:pPr>
        <w:widowControl w:val="0"/>
        <w:ind w:firstLine="0"/>
        <w:rPr>
          <w:rFonts w:cs="Times New Roman"/>
          <w:sz w:val="24"/>
          <w:szCs w:val="24"/>
        </w:rPr>
      </w:pPr>
    </w:p>
    <w:p w14:paraId="4C8354B1" w14:textId="77777777" w:rsidR="00F04A7B" w:rsidRPr="00794E72" w:rsidRDefault="00F04A7B" w:rsidP="00714A62">
      <w:pPr>
        <w:widowControl w:val="0"/>
        <w:ind w:firstLine="0"/>
        <w:jc w:val="center"/>
        <w:rPr>
          <w:rFonts w:cs="Times New Roman"/>
          <w:b/>
          <w:sz w:val="24"/>
          <w:szCs w:val="24"/>
        </w:rPr>
      </w:pPr>
      <w:r w:rsidRPr="00794E72">
        <w:rPr>
          <w:rFonts w:cs="Times New Roman"/>
          <w:b/>
          <w:sz w:val="24"/>
          <w:szCs w:val="24"/>
        </w:rPr>
        <w:t>Подписи Сторон:</w:t>
      </w:r>
    </w:p>
    <w:tbl>
      <w:tblPr>
        <w:tblW w:w="9820" w:type="dxa"/>
        <w:jc w:val="center"/>
        <w:tblLook w:val="01E0" w:firstRow="1" w:lastRow="1" w:firstColumn="1" w:lastColumn="1" w:noHBand="0" w:noVBand="0"/>
      </w:tblPr>
      <w:tblGrid>
        <w:gridCol w:w="5386"/>
        <w:gridCol w:w="4434"/>
      </w:tblGrid>
      <w:tr w:rsidR="00F04A7B" w:rsidRPr="00794E72" w14:paraId="21602CA8" w14:textId="77777777" w:rsidTr="00F04A7B">
        <w:trPr>
          <w:trHeight w:val="231"/>
          <w:jc w:val="center"/>
        </w:trPr>
        <w:tc>
          <w:tcPr>
            <w:tcW w:w="5386" w:type="dxa"/>
            <w:hideMark/>
          </w:tcPr>
          <w:p w14:paraId="048D4D15" w14:textId="3C9A589A" w:rsidR="00F04A7B" w:rsidRPr="00794E72" w:rsidRDefault="00D2626C" w:rsidP="00791D4C">
            <w:pPr>
              <w:widowControl w:val="0"/>
              <w:ind w:firstLine="0"/>
              <w:rPr>
                <w:rFonts w:cs="Times New Roman"/>
                <w:b/>
                <w:sz w:val="24"/>
                <w:szCs w:val="24"/>
              </w:rPr>
            </w:pPr>
            <w:r>
              <w:rPr>
                <w:rFonts w:cs="Times New Roman"/>
                <w:b/>
                <w:sz w:val="24"/>
                <w:szCs w:val="24"/>
              </w:rPr>
              <w:t>З</w:t>
            </w:r>
            <w:r w:rsidR="00F04A7B" w:rsidRPr="00794E72">
              <w:rPr>
                <w:rFonts w:cs="Times New Roman"/>
                <w:b/>
                <w:sz w:val="24"/>
                <w:szCs w:val="24"/>
              </w:rPr>
              <w:t>аказчик:</w:t>
            </w:r>
          </w:p>
        </w:tc>
        <w:tc>
          <w:tcPr>
            <w:tcW w:w="4434" w:type="dxa"/>
            <w:hideMark/>
          </w:tcPr>
          <w:p w14:paraId="3BD2CF1C" w14:textId="77777777" w:rsidR="00F04A7B" w:rsidRPr="00794E72" w:rsidRDefault="00F04A7B" w:rsidP="00791D4C">
            <w:pPr>
              <w:widowControl w:val="0"/>
              <w:ind w:firstLine="0"/>
              <w:rPr>
                <w:rFonts w:cs="Times New Roman"/>
                <w:b/>
                <w:sz w:val="24"/>
                <w:szCs w:val="24"/>
              </w:rPr>
            </w:pPr>
            <w:r w:rsidRPr="00794E72">
              <w:rPr>
                <w:rFonts w:cs="Times New Roman"/>
                <w:b/>
                <w:sz w:val="24"/>
                <w:szCs w:val="24"/>
              </w:rPr>
              <w:t>Подрядчик:</w:t>
            </w:r>
          </w:p>
        </w:tc>
      </w:tr>
      <w:tr w:rsidR="00F04A7B" w:rsidRPr="00794E72" w14:paraId="43AA791C" w14:textId="77777777" w:rsidTr="00F04A7B">
        <w:trPr>
          <w:trHeight w:val="568"/>
          <w:jc w:val="center"/>
        </w:trPr>
        <w:tc>
          <w:tcPr>
            <w:tcW w:w="5386" w:type="dxa"/>
          </w:tcPr>
          <w:p w14:paraId="019DE773" w14:textId="77777777" w:rsidR="00F04A7B" w:rsidRPr="00794E72" w:rsidRDefault="00F04A7B" w:rsidP="00714A62">
            <w:pPr>
              <w:widowControl w:val="0"/>
              <w:ind w:firstLine="0"/>
              <w:rPr>
                <w:rFonts w:cs="Times New Roman"/>
                <w:sz w:val="24"/>
                <w:szCs w:val="24"/>
              </w:rPr>
            </w:pPr>
            <w:r w:rsidRPr="00794E72">
              <w:rPr>
                <w:rFonts w:cs="Times New Roman"/>
                <w:sz w:val="24"/>
                <w:szCs w:val="24"/>
              </w:rPr>
              <w:t>_______________________________</w:t>
            </w:r>
          </w:p>
          <w:p w14:paraId="21C4E605" w14:textId="77777777" w:rsidR="00F04A7B" w:rsidRPr="00794E72" w:rsidRDefault="00F04A7B" w:rsidP="00714A62">
            <w:pPr>
              <w:widowControl w:val="0"/>
              <w:ind w:firstLine="0"/>
              <w:rPr>
                <w:rFonts w:cs="Times New Roman"/>
                <w:sz w:val="24"/>
                <w:szCs w:val="24"/>
              </w:rPr>
            </w:pPr>
            <w:r w:rsidRPr="00794E72">
              <w:rPr>
                <w:rFonts w:cs="Times New Roman"/>
                <w:sz w:val="24"/>
                <w:szCs w:val="24"/>
              </w:rPr>
              <w:t>_______________________________</w:t>
            </w:r>
          </w:p>
          <w:p w14:paraId="19B90CFC" w14:textId="77777777" w:rsidR="00F04A7B" w:rsidRPr="00794E72" w:rsidRDefault="00F04A7B" w:rsidP="00714A62">
            <w:pPr>
              <w:widowControl w:val="0"/>
              <w:ind w:firstLine="0"/>
              <w:rPr>
                <w:rFonts w:cs="Times New Roman"/>
                <w:sz w:val="24"/>
                <w:szCs w:val="24"/>
              </w:rPr>
            </w:pPr>
          </w:p>
          <w:p w14:paraId="6B33E33E" w14:textId="77777777" w:rsidR="00F04A7B" w:rsidRPr="00794E72" w:rsidRDefault="00F04A7B" w:rsidP="00791D4C">
            <w:pPr>
              <w:widowControl w:val="0"/>
              <w:ind w:firstLine="0"/>
              <w:rPr>
                <w:rFonts w:cs="Times New Roman"/>
                <w:sz w:val="24"/>
                <w:szCs w:val="24"/>
              </w:rPr>
            </w:pPr>
            <w:r w:rsidRPr="00794E72">
              <w:rPr>
                <w:rFonts w:cs="Times New Roman"/>
                <w:sz w:val="24"/>
                <w:szCs w:val="24"/>
              </w:rPr>
              <w:t>_________________ /_____________/</w:t>
            </w:r>
          </w:p>
          <w:p w14:paraId="40A1B2DA" w14:textId="77777777" w:rsidR="00F04A7B" w:rsidRPr="00794E72" w:rsidRDefault="00F04A7B" w:rsidP="00791D4C">
            <w:pPr>
              <w:widowControl w:val="0"/>
              <w:ind w:firstLine="0"/>
              <w:rPr>
                <w:rFonts w:cs="Times New Roman"/>
                <w:sz w:val="24"/>
                <w:szCs w:val="24"/>
              </w:rPr>
            </w:pPr>
            <w:r w:rsidRPr="00794E72">
              <w:rPr>
                <w:rFonts w:cs="Times New Roman"/>
                <w:sz w:val="24"/>
                <w:szCs w:val="24"/>
              </w:rPr>
              <w:t>М.П.</w:t>
            </w:r>
          </w:p>
        </w:tc>
        <w:tc>
          <w:tcPr>
            <w:tcW w:w="4434" w:type="dxa"/>
          </w:tcPr>
          <w:p w14:paraId="16573807" w14:textId="77777777" w:rsidR="00F04A7B" w:rsidRPr="00794E72" w:rsidRDefault="00F04A7B" w:rsidP="00791D4C">
            <w:pPr>
              <w:widowControl w:val="0"/>
              <w:ind w:firstLine="0"/>
              <w:rPr>
                <w:rFonts w:cs="Times New Roman"/>
                <w:sz w:val="24"/>
                <w:szCs w:val="24"/>
              </w:rPr>
            </w:pPr>
            <w:r w:rsidRPr="00794E72">
              <w:rPr>
                <w:rFonts w:cs="Times New Roman"/>
                <w:sz w:val="24"/>
                <w:szCs w:val="24"/>
              </w:rPr>
              <w:t>________________________________</w:t>
            </w:r>
          </w:p>
          <w:p w14:paraId="2B0D2E6D" w14:textId="77777777" w:rsidR="00F04A7B" w:rsidRPr="00794E72" w:rsidRDefault="00F04A7B" w:rsidP="00791D4C">
            <w:pPr>
              <w:widowControl w:val="0"/>
              <w:ind w:firstLine="0"/>
              <w:rPr>
                <w:rFonts w:cs="Times New Roman"/>
                <w:sz w:val="24"/>
                <w:szCs w:val="24"/>
              </w:rPr>
            </w:pPr>
            <w:r w:rsidRPr="00794E72">
              <w:rPr>
                <w:rFonts w:cs="Times New Roman"/>
                <w:sz w:val="24"/>
                <w:szCs w:val="24"/>
              </w:rPr>
              <w:t>________________________________</w:t>
            </w:r>
          </w:p>
          <w:p w14:paraId="33BAC2D2" w14:textId="77777777" w:rsidR="00F04A7B" w:rsidRPr="00794E72" w:rsidRDefault="00F04A7B" w:rsidP="00791D4C">
            <w:pPr>
              <w:widowControl w:val="0"/>
              <w:ind w:firstLine="0"/>
              <w:rPr>
                <w:rFonts w:cs="Times New Roman"/>
                <w:sz w:val="24"/>
                <w:szCs w:val="24"/>
              </w:rPr>
            </w:pPr>
          </w:p>
          <w:p w14:paraId="1ED0C71C" w14:textId="77777777" w:rsidR="00F04A7B" w:rsidRPr="00794E72" w:rsidRDefault="00F04A7B" w:rsidP="00791D4C">
            <w:pPr>
              <w:widowControl w:val="0"/>
              <w:ind w:firstLine="0"/>
              <w:rPr>
                <w:rFonts w:cs="Times New Roman"/>
                <w:sz w:val="24"/>
                <w:szCs w:val="24"/>
              </w:rPr>
            </w:pPr>
            <w:r w:rsidRPr="00794E72">
              <w:rPr>
                <w:rFonts w:cs="Times New Roman"/>
                <w:sz w:val="24"/>
                <w:szCs w:val="24"/>
              </w:rPr>
              <w:t>__________________ /____________/</w:t>
            </w:r>
          </w:p>
          <w:p w14:paraId="4A734853" w14:textId="77777777" w:rsidR="00F04A7B" w:rsidRPr="00794E72" w:rsidRDefault="00F04A7B" w:rsidP="00791D4C">
            <w:pPr>
              <w:widowControl w:val="0"/>
              <w:ind w:firstLine="0"/>
              <w:rPr>
                <w:rFonts w:cs="Times New Roman"/>
                <w:sz w:val="24"/>
                <w:szCs w:val="24"/>
              </w:rPr>
            </w:pPr>
            <w:r w:rsidRPr="00794E72">
              <w:rPr>
                <w:rFonts w:cs="Times New Roman"/>
                <w:sz w:val="24"/>
                <w:szCs w:val="24"/>
              </w:rPr>
              <w:t>М.П.</w:t>
            </w:r>
          </w:p>
        </w:tc>
      </w:tr>
    </w:tbl>
    <w:p w14:paraId="7DF502A8" w14:textId="77777777" w:rsidR="00D7137F" w:rsidRPr="00794E72" w:rsidRDefault="00D7137F" w:rsidP="00714A62">
      <w:pPr>
        <w:widowControl w:val="0"/>
        <w:ind w:firstLine="0"/>
        <w:rPr>
          <w:rFonts w:cs="Times New Roman"/>
          <w:sz w:val="24"/>
          <w:szCs w:val="24"/>
        </w:rPr>
        <w:sectPr w:rsidR="00D7137F" w:rsidRPr="00794E72" w:rsidSect="00D2626C">
          <w:pgSz w:w="16820" w:h="11900" w:orient="landscape"/>
          <w:pgMar w:top="426" w:right="850" w:bottom="1134" w:left="1701" w:header="720" w:footer="720" w:gutter="0"/>
          <w:cols w:space="720"/>
          <w:docGrid w:linePitch="360"/>
        </w:sectPr>
      </w:pPr>
    </w:p>
    <w:p w14:paraId="673BA8D2" w14:textId="77777777" w:rsidR="00D7137F" w:rsidRPr="00794E72" w:rsidRDefault="00D7137F" w:rsidP="00714A62">
      <w:pPr>
        <w:widowControl w:val="0"/>
        <w:ind w:firstLine="0"/>
        <w:jc w:val="right"/>
        <w:rPr>
          <w:rFonts w:cs="Times New Roman"/>
          <w:sz w:val="24"/>
          <w:szCs w:val="24"/>
        </w:rPr>
      </w:pPr>
      <w:r w:rsidRPr="00794E72">
        <w:rPr>
          <w:rFonts w:cs="Times New Roman"/>
          <w:sz w:val="24"/>
          <w:szCs w:val="24"/>
        </w:rPr>
        <w:lastRenderedPageBreak/>
        <w:t>Приложение № 2</w:t>
      </w:r>
    </w:p>
    <w:p w14:paraId="76C87D1E" w14:textId="77777777" w:rsidR="00D7137F" w:rsidRPr="00794E72" w:rsidRDefault="00D7137F" w:rsidP="00714A62">
      <w:pPr>
        <w:widowControl w:val="0"/>
        <w:ind w:firstLine="0"/>
        <w:jc w:val="right"/>
        <w:rPr>
          <w:rFonts w:cs="Times New Roman"/>
          <w:sz w:val="24"/>
          <w:szCs w:val="24"/>
        </w:rPr>
      </w:pPr>
      <w:r w:rsidRPr="00794E72">
        <w:rPr>
          <w:rFonts w:cs="Times New Roman"/>
          <w:sz w:val="24"/>
          <w:szCs w:val="24"/>
        </w:rPr>
        <w:t>к Договору № _________</w:t>
      </w:r>
      <w:r w:rsidR="00854F67" w:rsidRPr="00794E72">
        <w:rPr>
          <w:rFonts w:cs="Times New Roman"/>
          <w:sz w:val="24"/>
          <w:szCs w:val="24"/>
          <w:lang w:val="en-US"/>
        </w:rPr>
        <w:t xml:space="preserve"> </w:t>
      </w:r>
      <w:r w:rsidRPr="00794E72">
        <w:rPr>
          <w:rFonts w:cs="Times New Roman"/>
          <w:sz w:val="24"/>
          <w:szCs w:val="24"/>
        </w:rPr>
        <w:t>от «__» _______ 20__ г.</w:t>
      </w:r>
    </w:p>
    <w:p w14:paraId="0474D945" w14:textId="77777777" w:rsidR="00D7137F" w:rsidRPr="00794E72" w:rsidRDefault="00D7137F" w:rsidP="00791D4C">
      <w:pPr>
        <w:widowControl w:val="0"/>
        <w:ind w:firstLine="0"/>
        <w:jc w:val="right"/>
        <w:rPr>
          <w:rFonts w:cs="Times New Roman"/>
          <w:sz w:val="24"/>
          <w:szCs w:val="24"/>
        </w:rPr>
      </w:pPr>
    </w:p>
    <w:p w14:paraId="11BFD8CD" w14:textId="13D04023" w:rsidR="00D7137F" w:rsidRPr="00794E72" w:rsidRDefault="00D7137F" w:rsidP="00791D4C">
      <w:pPr>
        <w:widowControl w:val="0"/>
        <w:ind w:firstLine="0"/>
        <w:jc w:val="center"/>
        <w:rPr>
          <w:rFonts w:cs="Times New Roman"/>
          <w:b/>
          <w:bCs/>
          <w:iCs/>
          <w:sz w:val="24"/>
          <w:szCs w:val="24"/>
        </w:rPr>
      </w:pPr>
      <w:r w:rsidRPr="00794E72">
        <w:rPr>
          <w:rFonts w:cs="Times New Roman"/>
          <w:b/>
          <w:bCs/>
          <w:iCs/>
          <w:sz w:val="24"/>
          <w:szCs w:val="24"/>
        </w:rPr>
        <w:t>ПЕРЕЧЕНЬ</w:t>
      </w:r>
    </w:p>
    <w:p w14:paraId="07ECF4D0" w14:textId="77777777" w:rsidR="00D7137F" w:rsidRPr="00794E72" w:rsidRDefault="00D7137F" w:rsidP="00791D4C">
      <w:pPr>
        <w:widowControl w:val="0"/>
        <w:ind w:firstLine="0"/>
        <w:jc w:val="center"/>
        <w:rPr>
          <w:rFonts w:cs="Times New Roman"/>
          <w:sz w:val="24"/>
          <w:szCs w:val="24"/>
        </w:rPr>
      </w:pPr>
      <w:r w:rsidRPr="00794E72">
        <w:rPr>
          <w:rFonts w:cs="Times New Roman"/>
          <w:bCs/>
          <w:iCs/>
          <w:sz w:val="24"/>
          <w:szCs w:val="24"/>
        </w:rPr>
        <w:t xml:space="preserve">материалов и оборудования </w:t>
      </w:r>
      <w:r w:rsidR="00F27F3C" w:rsidRPr="00794E72">
        <w:rPr>
          <w:rFonts w:cs="Times New Roman"/>
          <w:bCs/>
          <w:iCs/>
          <w:sz w:val="24"/>
          <w:szCs w:val="24"/>
        </w:rPr>
        <w:t>для производства работ</w:t>
      </w:r>
    </w:p>
    <w:tbl>
      <w:tblPr>
        <w:tblW w:w="14068"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32"/>
        <w:gridCol w:w="828"/>
        <w:gridCol w:w="2236"/>
        <w:gridCol w:w="1176"/>
        <w:gridCol w:w="1032"/>
        <w:gridCol w:w="2328"/>
        <w:gridCol w:w="731"/>
        <w:gridCol w:w="965"/>
        <w:gridCol w:w="1085"/>
        <w:gridCol w:w="1085"/>
        <w:gridCol w:w="1085"/>
        <w:gridCol w:w="1085"/>
      </w:tblGrid>
      <w:tr w:rsidR="00D7137F" w:rsidRPr="00794E72" w14:paraId="43FE1EF6" w14:textId="77777777" w:rsidTr="00D7137F">
        <w:trPr>
          <w:trHeight w:hRule="exact" w:val="1203"/>
        </w:trPr>
        <w:tc>
          <w:tcPr>
            <w:tcW w:w="432" w:type="dxa"/>
            <w:shd w:val="clear" w:color="auto" w:fill="FFFFFF"/>
            <w:vAlign w:val="center"/>
          </w:tcPr>
          <w:p w14:paraId="287875DA" w14:textId="77777777" w:rsidR="00D7137F" w:rsidRPr="00794E72" w:rsidRDefault="00D7137F" w:rsidP="00791D4C">
            <w:pPr>
              <w:widowControl w:val="0"/>
              <w:ind w:firstLine="0"/>
              <w:jc w:val="center"/>
              <w:rPr>
                <w:rFonts w:cs="Times New Roman"/>
                <w:sz w:val="24"/>
                <w:szCs w:val="24"/>
              </w:rPr>
            </w:pPr>
            <w:r w:rsidRPr="00794E72">
              <w:rPr>
                <w:rFonts w:cs="Times New Roman"/>
                <w:bCs/>
                <w:sz w:val="24"/>
                <w:szCs w:val="24"/>
              </w:rPr>
              <w:t xml:space="preserve">№ </w:t>
            </w:r>
            <w:proofErr w:type="spellStart"/>
            <w:r w:rsidRPr="00794E72">
              <w:rPr>
                <w:rFonts w:cs="Times New Roman"/>
                <w:bCs/>
                <w:sz w:val="24"/>
                <w:szCs w:val="24"/>
              </w:rPr>
              <w:t>пп</w:t>
            </w:r>
            <w:proofErr w:type="spellEnd"/>
          </w:p>
        </w:tc>
        <w:tc>
          <w:tcPr>
            <w:tcW w:w="828" w:type="dxa"/>
            <w:shd w:val="clear" w:color="auto" w:fill="FFFFFF"/>
            <w:vAlign w:val="center"/>
          </w:tcPr>
          <w:p w14:paraId="304DFF11" w14:textId="77777777" w:rsidR="00D7137F" w:rsidRPr="00794E72" w:rsidRDefault="00D7137F" w:rsidP="00791D4C">
            <w:pPr>
              <w:widowControl w:val="0"/>
              <w:ind w:firstLine="0"/>
              <w:jc w:val="center"/>
              <w:rPr>
                <w:rFonts w:cs="Times New Roman"/>
                <w:sz w:val="24"/>
                <w:szCs w:val="24"/>
              </w:rPr>
            </w:pPr>
            <w:r w:rsidRPr="00794E72">
              <w:rPr>
                <w:rFonts w:cs="Times New Roman"/>
                <w:bCs/>
                <w:sz w:val="24"/>
                <w:szCs w:val="24"/>
              </w:rPr>
              <w:t>Код ЕНС</w:t>
            </w:r>
          </w:p>
        </w:tc>
        <w:tc>
          <w:tcPr>
            <w:tcW w:w="2236" w:type="dxa"/>
            <w:shd w:val="clear" w:color="auto" w:fill="FFFFFF"/>
            <w:vAlign w:val="center"/>
          </w:tcPr>
          <w:p w14:paraId="3B3F04F8" w14:textId="77777777" w:rsidR="00D7137F" w:rsidRPr="00794E72" w:rsidRDefault="00D7137F" w:rsidP="00791D4C">
            <w:pPr>
              <w:widowControl w:val="0"/>
              <w:ind w:firstLine="0"/>
              <w:jc w:val="center"/>
              <w:rPr>
                <w:rFonts w:cs="Times New Roman"/>
                <w:sz w:val="24"/>
                <w:szCs w:val="24"/>
              </w:rPr>
            </w:pPr>
            <w:r w:rsidRPr="00794E72">
              <w:rPr>
                <w:rFonts w:cs="Times New Roman"/>
                <w:bCs/>
                <w:sz w:val="24"/>
                <w:szCs w:val="24"/>
              </w:rPr>
              <w:t>Наименование</w:t>
            </w:r>
          </w:p>
        </w:tc>
        <w:tc>
          <w:tcPr>
            <w:tcW w:w="1176" w:type="dxa"/>
            <w:shd w:val="clear" w:color="auto" w:fill="FFFFFF"/>
            <w:vAlign w:val="center"/>
          </w:tcPr>
          <w:p w14:paraId="7BAE771B" w14:textId="77777777" w:rsidR="00D7137F" w:rsidRPr="00794E72" w:rsidRDefault="00D7137F" w:rsidP="00791D4C">
            <w:pPr>
              <w:widowControl w:val="0"/>
              <w:ind w:firstLine="0"/>
              <w:jc w:val="center"/>
              <w:rPr>
                <w:rFonts w:cs="Times New Roman"/>
                <w:sz w:val="24"/>
                <w:szCs w:val="24"/>
              </w:rPr>
            </w:pPr>
            <w:r w:rsidRPr="00794E72">
              <w:rPr>
                <w:rFonts w:cs="Times New Roman"/>
                <w:bCs/>
                <w:sz w:val="24"/>
                <w:szCs w:val="24"/>
              </w:rPr>
              <w:t>ГОСТ</w:t>
            </w:r>
          </w:p>
        </w:tc>
        <w:tc>
          <w:tcPr>
            <w:tcW w:w="1032" w:type="dxa"/>
            <w:shd w:val="clear" w:color="auto" w:fill="FFFFFF"/>
            <w:vAlign w:val="center"/>
          </w:tcPr>
          <w:p w14:paraId="6F1C3EEB" w14:textId="77777777" w:rsidR="00D7137F" w:rsidRPr="00794E72" w:rsidRDefault="00F27F3C" w:rsidP="00791D4C">
            <w:pPr>
              <w:widowControl w:val="0"/>
              <w:ind w:firstLine="0"/>
              <w:jc w:val="center"/>
              <w:rPr>
                <w:rFonts w:cs="Times New Roman"/>
                <w:sz w:val="24"/>
                <w:szCs w:val="24"/>
              </w:rPr>
            </w:pPr>
            <w:r w:rsidRPr="00794E72">
              <w:rPr>
                <w:rFonts w:cs="Times New Roman"/>
                <w:bCs/>
                <w:sz w:val="24"/>
                <w:szCs w:val="24"/>
              </w:rPr>
              <w:t>Тип/</w:t>
            </w:r>
            <w:r w:rsidR="00D7137F" w:rsidRPr="00794E72">
              <w:rPr>
                <w:rFonts w:cs="Times New Roman"/>
                <w:bCs/>
                <w:sz w:val="24"/>
                <w:szCs w:val="24"/>
              </w:rPr>
              <w:t>М</w:t>
            </w:r>
            <w:r w:rsidRPr="00794E72">
              <w:rPr>
                <w:rFonts w:cs="Times New Roman"/>
                <w:bCs/>
                <w:sz w:val="24"/>
                <w:szCs w:val="24"/>
              </w:rPr>
              <w:t>одель</w:t>
            </w:r>
          </w:p>
        </w:tc>
        <w:tc>
          <w:tcPr>
            <w:tcW w:w="2328" w:type="dxa"/>
            <w:shd w:val="clear" w:color="auto" w:fill="FFFFFF"/>
            <w:vAlign w:val="center"/>
          </w:tcPr>
          <w:p w14:paraId="29A69DCE" w14:textId="77777777" w:rsidR="00D7137F" w:rsidRPr="00794E72" w:rsidRDefault="00D7137F" w:rsidP="00791D4C">
            <w:pPr>
              <w:widowControl w:val="0"/>
              <w:ind w:firstLine="0"/>
              <w:jc w:val="center"/>
              <w:rPr>
                <w:rFonts w:cs="Times New Roman"/>
                <w:sz w:val="24"/>
                <w:szCs w:val="24"/>
              </w:rPr>
            </w:pPr>
            <w:r w:rsidRPr="00794E72">
              <w:rPr>
                <w:rFonts w:cs="Times New Roman"/>
                <w:bCs/>
                <w:sz w:val="24"/>
                <w:szCs w:val="24"/>
              </w:rPr>
              <w:t>Техническая характеристика</w:t>
            </w:r>
          </w:p>
        </w:tc>
        <w:tc>
          <w:tcPr>
            <w:tcW w:w="731" w:type="dxa"/>
            <w:shd w:val="clear" w:color="auto" w:fill="FFFFFF"/>
            <w:vAlign w:val="center"/>
          </w:tcPr>
          <w:p w14:paraId="7800B8FB" w14:textId="77777777" w:rsidR="00D7137F" w:rsidRPr="00794E72" w:rsidRDefault="00D7137F" w:rsidP="00791D4C">
            <w:pPr>
              <w:widowControl w:val="0"/>
              <w:ind w:firstLine="0"/>
              <w:jc w:val="center"/>
              <w:rPr>
                <w:rFonts w:cs="Times New Roman"/>
                <w:sz w:val="24"/>
                <w:szCs w:val="24"/>
              </w:rPr>
            </w:pPr>
            <w:r w:rsidRPr="00794E72">
              <w:rPr>
                <w:rFonts w:cs="Times New Roman"/>
                <w:bCs/>
                <w:sz w:val="24"/>
                <w:szCs w:val="24"/>
              </w:rPr>
              <w:t>Ед. изм.</w:t>
            </w:r>
          </w:p>
        </w:tc>
        <w:tc>
          <w:tcPr>
            <w:tcW w:w="965" w:type="dxa"/>
            <w:shd w:val="clear" w:color="auto" w:fill="FFFFFF"/>
            <w:vAlign w:val="center"/>
          </w:tcPr>
          <w:p w14:paraId="4EC56A85" w14:textId="77777777" w:rsidR="00D7137F" w:rsidRPr="00794E72" w:rsidRDefault="00D7137F" w:rsidP="00791D4C">
            <w:pPr>
              <w:widowControl w:val="0"/>
              <w:ind w:firstLine="0"/>
              <w:jc w:val="center"/>
              <w:rPr>
                <w:rFonts w:cs="Times New Roman"/>
                <w:sz w:val="24"/>
                <w:szCs w:val="24"/>
              </w:rPr>
            </w:pPr>
            <w:r w:rsidRPr="00794E72">
              <w:rPr>
                <w:rFonts w:cs="Times New Roman"/>
                <w:bCs/>
                <w:sz w:val="24"/>
                <w:szCs w:val="24"/>
              </w:rPr>
              <w:t>Кол-во</w:t>
            </w:r>
          </w:p>
        </w:tc>
        <w:tc>
          <w:tcPr>
            <w:tcW w:w="1085" w:type="dxa"/>
            <w:shd w:val="clear" w:color="auto" w:fill="FFFFFF"/>
            <w:vAlign w:val="center"/>
          </w:tcPr>
          <w:p w14:paraId="06945B8B" w14:textId="77777777" w:rsidR="00D7137F" w:rsidRPr="00794E72" w:rsidRDefault="00D7137F" w:rsidP="00791D4C">
            <w:pPr>
              <w:widowControl w:val="0"/>
              <w:ind w:firstLine="0"/>
              <w:jc w:val="center"/>
              <w:rPr>
                <w:rFonts w:cs="Times New Roman"/>
                <w:sz w:val="24"/>
                <w:szCs w:val="24"/>
              </w:rPr>
            </w:pPr>
            <w:r w:rsidRPr="00794E72">
              <w:rPr>
                <w:rFonts w:cs="Times New Roman"/>
                <w:bCs/>
                <w:sz w:val="24"/>
                <w:szCs w:val="24"/>
              </w:rPr>
              <w:t>Цена за ед. (руб.) без НДС</w:t>
            </w:r>
          </w:p>
        </w:tc>
        <w:tc>
          <w:tcPr>
            <w:tcW w:w="1085" w:type="dxa"/>
            <w:shd w:val="clear" w:color="auto" w:fill="FFFFFF"/>
            <w:vAlign w:val="center"/>
          </w:tcPr>
          <w:p w14:paraId="04889434" w14:textId="77777777" w:rsidR="00D7137F" w:rsidRPr="00794E72" w:rsidRDefault="00D7137F" w:rsidP="00791D4C">
            <w:pPr>
              <w:widowControl w:val="0"/>
              <w:ind w:firstLine="0"/>
              <w:jc w:val="center"/>
              <w:rPr>
                <w:rFonts w:cs="Times New Roman"/>
                <w:sz w:val="24"/>
                <w:szCs w:val="24"/>
              </w:rPr>
            </w:pPr>
            <w:r w:rsidRPr="00794E72">
              <w:rPr>
                <w:rFonts w:cs="Times New Roman"/>
                <w:bCs/>
                <w:sz w:val="24"/>
                <w:szCs w:val="24"/>
              </w:rPr>
              <w:t>Сумма (руб.) без НДС</w:t>
            </w:r>
          </w:p>
        </w:tc>
        <w:tc>
          <w:tcPr>
            <w:tcW w:w="1085" w:type="dxa"/>
            <w:shd w:val="clear" w:color="auto" w:fill="FFFFFF"/>
            <w:vAlign w:val="center"/>
          </w:tcPr>
          <w:p w14:paraId="06AA44EB" w14:textId="77777777" w:rsidR="00D7137F" w:rsidRPr="00794E72" w:rsidRDefault="00D7137F" w:rsidP="00791D4C">
            <w:pPr>
              <w:widowControl w:val="0"/>
              <w:ind w:firstLine="0"/>
              <w:jc w:val="center"/>
              <w:rPr>
                <w:rFonts w:cs="Times New Roman"/>
                <w:bCs/>
                <w:sz w:val="24"/>
                <w:szCs w:val="24"/>
              </w:rPr>
            </w:pPr>
            <w:r w:rsidRPr="00794E72">
              <w:rPr>
                <w:rFonts w:cs="Times New Roman"/>
                <w:bCs/>
                <w:sz w:val="24"/>
                <w:szCs w:val="24"/>
              </w:rPr>
              <w:t>Сумма (руб.) НДС</w:t>
            </w:r>
          </w:p>
        </w:tc>
        <w:tc>
          <w:tcPr>
            <w:tcW w:w="1085" w:type="dxa"/>
            <w:shd w:val="clear" w:color="auto" w:fill="FFFFFF"/>
            <w:vAlign w:val="center"/>
          </w:tcPr>
          <w:p w14:paraId="4D229D6C" w14:textId="77777777" w:rsidR="00D7137F" w:rsidRPr="00794E72" w:rsidRDefault="00D7137F" w:rsidP="00791D4C">
            <w:pPr>
              <w:widowControl w:val="0"/>
              <w:ind w:firstLine="0"/>
              <w:jc w:val="center"/>
              <w:rPr>
                <w:rFonts w:cs="Times New Roman"/>
                <w:bCs/>
                <w:sz w:val="24"/>
                <w:szCs w:val="24"/>
              </w:rPr>
            </w:pPr>
            <w:r w:rsidRPr="00794E72">
              <w:rPr>
                <w:rFonts w:cs="Times New Roman"/>
                <w:bCs/>
                <w:sz w:val="24"/>
                <w:szCs w:val="24"/>
              </w:rPr>
              <w:t>Сумма (руб.) с учетом НДС</w:t>
            </w:r>
          </w:p>
        </w:tc>
      </w:tr>
      <w:tr w:rsidR="00F27F3C" w:rsidRPr="00794E72" w14:paraId="3E24E9FC" w14:textId="77777777" w:rsidTr="005A197F">
        <w:trPr>
          <w:trHeight w:hRule="exact" w:val="374"/>
        </w:trPr>
        <w:tc>
          <w:tcPr>
            <w:tcW w:w="14068" w:type="dxa"/>
            <w:gridSpan w:val="12"/>
            <w:shd w:val="clear" w:color="auto" w:fill="FFFFFF"/>
          </w:tcPr>
          <w:p w14:paraId="06F69E55" w14:textId="77777777" w:rsidR="00F27F3C" w:rsidRPr="00794E72" w:rsidRDefault="00F27F3C" w:rsidP="00714A62">
            <w:pPr>
              <w:widowControl w:val="0"/>
              <w:ind w:firstLine="0"/>
              <w:jc w:val="center"/>
              <w:rPr>
                <w:rFonts w:cs="Times New Roman"/>
                <w:sz w:val="24"/>
                <w:szCs w:val="24"/>
              </w:rPr>
            </w:pPr>
            <w:r w:rsidRPr="00794E72">
              <w:rPr>
                <w:rFonts w:cs="Times New Roman"/>
                <w:sz w:val="24"/>
                <w:szCs w:val="24"/>
              </w:rPr>
              <w:t>Материалы и оборудование собственности Подрядчика:</w:t>
            </w:r>
          </w:p>
        </w:tc>
      </w:tr>
      <w:tr w:rsidR="00D7137F" w:rsidRPr="00794E72" w14:paraId="4EE46CD4" w14:textId="77777777" w:rsidTr="00D7137F">
        <w:trPr>
          <w:trHeight w:hRule="exact" w:val="350"/>
        </w:trPr>
        <w:tc>
          <w:tcPr>
            <w:tcW w:w="432" w:type="dxa"/>
            <w:shd w:val="clear" w:color="auto" w:fill="FFFFFF"/>
          </w:tcPr>
          <w:p w14:paraId="293150D9" w14:textId="77777777" w:rsidR="00D7137F" w:rsidRPr="00794E72" w:rsidRDefault="00D7137F" w:rsidP="00714A62">
            <w:pPr>
              <w:widowControl w:val="0"/>
              <w:ind w:firstLine="0"/>
              <w:jc w:val="center"/>
              <w:rPr>
                <w:rFonts w:cs="Times New Roman"/>
                <w:sz w:val="24"/>
                <w:szCs w:val="24"/>
              </w:rPr>
            </w:pPr>
          </w:p>
        </w:tc>
        <w:tc>
          <w:tcPr>
            <w:tcW w:w="828" w:type="dxa"/>
            <w:shd w:val="clear" w:color="auto" w:fill="FFFFFF"/>
          </w:tcPr>
          <w:p w14:paraId="63F768AD" w14:textId="77777777" w:rsidR="00D7137F" w:rsidRPr="00794E72" w:rsidRDefault="00D7137F" w:rsidP="00714A62">
            <w:pPr>
              <w:widowControl w:val="0"/>
              <w:ind w:firstLine="0"/>
              <w:jc w:val="center"/>
              <w:rPr>
                <w:rFonts w:cs="Times New Roman"/>
                <w:sz w:val="24"/>
                <w:szCs w:val="24"/>
              </w:rPr>
            </w:pPr>
          </w:p>
        </w:tc>
        <w:tc>
          <w:tcPr>
            <w:tcW w:w="2236" w:type="dxa"/>
            <w:shd w:val="clear" w:color="auto" w:fill="FFFFFF"/>
          </w:tcPr>
          <w:p w14:paraId="25779881" w14:textId="77777777" w:rsidR="00D7137F" w:rsidRPr="00794E72" w:rsidRDefault="00D7137F" w:rsidP="00714A62">
            <w:pPr>
              <w:widowControl w:val="0"/>
              <w:ind w:firstLine="0"/>
              <w:jc w:val="center"/>
              <w:rPr>
                <w:rFonts w:cs="Times New Roman"/>
                <w:sz w:val="24"/>
                <w:szCs w:val="24"/>
              </w:rPr>
            </w:pPr>
          </w:p>
        </w:tc>
        <w:tc>
          <w:tcPr>
            <w:tcW w:w="1176" w:type="dxa"/>
            <w:shd w:val="clear" w:color="auto" w:fill="FFFFFF"/>
          </w:tcPr>
          <w:p w14:paraId="782256AA" w14:textId="77777777" w:rsidR="00D7137F" w:rsidRPr="00794E72" w:rsidRDefault="00D7137F" w:rsidP="00791D4C">
            <w:pPr>
              <w:widowControl w:val="0"/>
              <w:ind w:firstLine="0"/>
              <w:jc w:val="center"/>
              <w:rPr>
                <w:rFonts w:cs="Times New Roman"/>
                <w:sz w:val="24"/>
                <w:szCs w:val="24"/>
              </w:rPr>
            </w:pPr>
          </w:p>
        </w:tc>
        <w:tc>
          <w:tcPr>
            <w:tcW w:w="1032" w:type="dxa"/>
            <w:shd w:val="clear" w:color="auto" w:fill="FFFFFF"/>
          </w:tcPr>
          <w:p w14:paraId="5863B4BD" w14:textId="77777777" w:rsidR="00D7137F" w:rsidRPr="00794E72" w:rsidRDefault="00D7137F" w:rsidP="00791D4C">
            <w:pPr>
              <w:widowControl w:val="0"/>
              <w:ind w:firstLine="0"/>
              <w:jc w:val="center"/>
              <w:rPr>
                <w:rFonts w:cs="Times New Roman"/>
                <w:sz w:val="24"/>
                <w:szCs w:val="24"/>
              </w:rPr>
            </w:pPr>
          </w:p>
        </w:tc>
        <w:tc>
          <w:tcPr>
            <w:tcW w:w="2328" w:type="dxa"/>
            <w:shd w:val="clear" w:color="auto" w:fill="FFFFFF"/>
          </w:tcPr>
          <w:p w14:paraId="04198F9B" w14:textId="77777777" w:rsidR="00D7137F" w:rsidRPr="00794E72" w:rsidRDefault="00D7137F" w:rsidP="00791D4C">
            <w:pPr>
              <w:widowControl w:val="0"/>
              <w:ind w:firstLine="0"/>
              <w:jc w:val="center"/>
              <w:rPr>
                <w:rFonts w:cs="Times New Roman"/>
                <w:sz w:val="24"/>
                <w:szCs w:val="24"/>
              </w:rPr>
            </w:pPr>
          </w:p>
        </w:tc>
        <w:tc>
          <w:tcPr>
            <w:tcW w:w="731" w:type="dxa"/>
            <w:shd w:val="clear" w:color="auto" w:fill="FFFFFF"/>
          </w:tcPr>
          <w:p w14:paraId="63A6D1B9" w14:textId="77777777" w:rsidR="00D7137F" w:rsidRPr="00794E72" w:rsidRDefault="00D7137F" w:rsidP="00791D4C">
            <w:pPr>
              <w:widowControl w:val="0"/>
              <w:ind w:firstLine="0"/>
              <w:jc w:val="center"/>
              <w:rPr>
                <w:rFonts w:cs="Times New Roman"/>
                <w:sz w:val="24"/>
                <w:szCs w:val="24"/>
              </w:rPr>
            </w:pPr>
          </w:p>
        </w:tc>
        <w:tc>
          <w:tcPr>
            <w:tcW w:w="965" w:type="dxa"/>
            <w:shd w:val="clear" w:color="auto" w:fill="FFFFFF"/>
          </w:tcPr>
          <w:p w14:paraId="11C88AB0" w14:textId="77777777" w:rsidR="00D7137F" w:rsidRPr="00794E72" w:rsidRDefault="00D7137F" w:rsidP="00791D4C">
            <w:pPr>
              <w:widowControl w:val="0"/>
              <w:ind w:firstLine="0"/>
              <w:jc w:val="center"/>
              <w:rPr>
                <w:rFonts w:cs="Times New Roman"/>
                <w:sz w:val="24"/>
                <w:szCs w:val="24"/>
              </w:rPr>
            </w:pPr>
          </w:p>
        </w:tc>
        <w:tc>
          <w:tcPr>
            <w:tcW w:w="1085" w:type="dxa"/>
            <w:shd w:val="clear" w:color="auto" w:fill="FFFFFF"/>
          </w:tcPr>
          <w:p w14:paraId="557D4BAA" w14:textId="77777777" w:rsidR="00D7137F" w:rsidRPr="00794E72" w:rsidRDefault="00D7137F" w:rsidP="00791D4C">
            <w:pPr>
              <w:widowControl w:val="0"/>
              <w:ind w:firstLine="0"/>
              <w:jc w:val="center"/>
              <w:rPr>
                <w:rFonts w:cs="Times New Roman"/>
                <w:sz w:val="24"/>
                <w:szCs w:val="24"/>
              </w:rPr>
            </w:pPr>
          </w:p>
        </w:tc>
        <w:tc>
          <w:tcPr>
            <w:tcW w:w="1085" w:type="dxa"/>
            <w:shd w:val="clear" w:color="auto" w:fill="FFFFFF"/>
          </w:tcPr>
          <w:p w14:paraId="42CCAEC5" w14:textId="77777777" w:rsidR="00D7137F" w:rsidRPr="00794E72" w:rsidRDefault="00D7137F" w:rsidP="00791D4C">
            <w:pPr>
              <w:widowControl w:val="0"/>
              <w:ind w:firstLine="0"/>
              <w:jc w:val="center"/>
              <w:rPr>
                <w:rFonts w:cs="Times New Roman"/>
                <w:sz w:val="24"/>
                <w:szCs w:val="24"/>
              </w:rPr>
            </w:pPr>
          </w:p>
        </w:tc>
        <w:tc>
          <w:tcPr>
            <w:tcW w:w="1085" w:type="dxa"/>
            <w:shd w:val="clear" w:color="auto" w:fill="FFFFFF"/>
          </w:tcPr>
          <w:p w14:paraId="415998A1" w14:textId="77777777" w:rsidR="00D7137F" w:rsidRPr="00794E72" w:rsidRDefault="00D7137F" w:rsidP="00791D4C">
            <w:pPr>
              <w:widowControl w:val="0"/>
              <w:ind w:firstLine="0"/>
              <w:jc w:val="center"/>
              <w:rPr>
                <w:rFonts w:cs="Times New Roman"/>
                <w:sz w:val="24"/>
                <w:szCs w:val="24"/>
              </w:rPr>
            </w:pPr>
          </w:p>
        </w:tc>
        <w:tc>
          <w:tcPr>
            <w:tcW w:w="1085" w:type="dxa"/>
            <w:shd w:val="clear" w:color="auto" w:fill="FFFFFF"/>
          </w:tcPr>
          <w:p w14:paraId="254122E5" w14:textId="77777777" w:rsidR="00D7137F" w:rsidRPr="00794E72" w:rsidRDefault="00D7137F" w:rsidP="00791D4C">
            <w:pPr>
              <w:widowControl w:val="0"/>
              <w:ind w:firstLine="0"/>
              <w:jc w:val="center"/>
              <w:rPr>
                <w:rFonts w:cs="Times New Roman"/>
                <w:sz w:val="24"/>
                <w:szCs w:val="24"/>
              </w:rPr>
            </w:pPr>
          </w:p>
        </w:tc>
      </w:tr>
      <w:tr w:rsidR="00F27F3C" w:rsidRPr="00794E72" w14:paraId="1DF941DC" w14:textId="77777777" w:rsidTr="00D7137F">
        <w:trPr>
          <w:trHeight w:hRule="exact" w:val="350"/>
        </w:trPr>
        <w:tc>
          <w:tcPr>
            <w:tcW w:w="432" w:type="dxa"/>
            <w:shd w:val="clear" w:color="auto" w:fill="FFFFFF"/>
          </w:tcPr>
          <w:p w14:paraId="2C2FDF5A" w14:textId="77777777" w:rsidR="00F27F3C" w:rsidRPr="00794E72" w:rsidRDefault="00F27F3C" w:rsidP="00714A62">
            <w:pPr>
              <w:widowControl w:val="0"/>
              <w:ind w:firstLine="0"/>
              <w:jc w:val="center"/>
              <w:rPr>
                <w:rFonts w:cs="Times New Roman"/>
                <w:sz w:val="24"/>
                <w:szCs w:val="24"/>
              </w:rPr>
            </w:pPr>
          </w:p>
        </w:tc>
        <w:tc>
          <w:tcPr>
            <w:tcW w:w="828" w:type="dxa"/>
            <w:shd w:val="clear" w:color="auto" w:fill="FFFFFF"/>
          </w:tcPr>
          <w:p w14:paraId="43984D79" w14:textId="77777777" w:rsidR="00F27F3C" w:rsidRPr="00794E72" w:rsidRDefault="00F27F3C" w:rsidP="00714A62">
            <w:pPr>
              <w:widowControl w:val="0"/>
              <w:ind w:firstLine="0"/>
              <w:jc w:val="center"/>
              <w:rPr>
                <w:rFonts w:cs="Times New Roman"/>
                <w:sz w:val="24"/>
                <w:szCs w:val="24"/>
              </w:rPr>
            </w:pPr>
          </w:p>
        </w:tc>
        <w:tc>
          <w:tcPr>
            <w:tcW w:w="2236" w:type="dxa"/>
            <w:shd w:val="clear" w:color="auto" w:fill="FFFFFF"/>
          </w:tcPr>
          <w:p w14:paraId="44E0E343" w14:textId="77777777" w:rsidR="00F27F3C" w:rsidRPr="00794E72" w:rsidRDefault="00F27F3C" w:rsidP="00714A62">
            <w:pPr>
              <w:widowControl w:val="0"/>
              <w:ind w:firstLine="0"/>
              <w:jc w:val="center"/>
              <w:rPr>
                <w:rFonts w:cs="Times New Roman"/>
                <w:sz w:val="24"/>
                <w:szCs w:val="24"/>
              </w:rPr>
            </w:pPr>
          </w:p>
        </w:tc>
        <w:tc>
          <w:tcPr>
            <w:tcW w:w="1176" w:type="dxa"/>
            <w:shd w:val="clear" w:color="auto" w:fill="FFFFFF"/>
          </w:tcPr>
          <w:p w14:paraId="027B660C" w14:textId="77777777" w:rsidR="00F27F3C" w:rsidRPr="00794E72" w:rsidRDefault="00F27F3C" w:rsidP="00791D4C">
            <w:pPr>
              <w:widowControl w:val="0"/>
              <w:ind w:firstLine="0"/>
              <w:jc w:val="center"/>
              <w:rPr>
                <w:rFonts w:cs="Times New Roman"/>
                <w:sz w:val="24"/>
                <w:szCs w:val="24"/>
              </w:rPr>
            </w:pPr>
          </w:p>
        </w:tc>
        <w:tc>
          <w:tcPr>
            <w:tcW w:w="1032" w:type="dxa"/>
            <w:shd w:val="clear" w:color="auto" w:fill="FFFFFF"/>
          </w:tcPr>
          <w:p w14:paraId="530692A1" w14:textId="77777777" w:rsidR="00F27F3C" w:rsidRPr="00794E72" w:rsidRDefault="00F27F3C" w:rsidP="00791D4C">
            <w:pPr>
              <w:widowControl w:val="0"/>
              <w:ind w:firstLine="0"/>
              <w:jc w:val="center"/>
              <w:rPr>
                <w:rFonts w:cs="Times New Roman"/>
                <w:sz w:val="24"/>
                <w:szCs w:val="24"/>
              </w:rPr>
            </w:pPr>
          </w:p>
        </w:tc>
        <w:tc>
          <w:tcPr>
            <w:tcW w:w="2328" w:type="dxa"/>
            <w:shd w:val="clear" w:color="auto" w:fill="FFFFFF"/>
          </w:tcPr>
          <w:p w14:paraId="3E341424" w14:textId="77777777" w:rsidR="00F27F3C" w:rsidRPr="00794E72" w:rsidRDefault="00F27F3C" w:rsidP="00791D4C">
            <w:pPr>
              <w:widowControl w:val="0"/>
              <w:ind w:firstLine="0"/>
              <w:jc w:val="center"/>
              <w:rPr>
                <w:rFonts w:cs="Times New Roman"/>
                <w:sz w:val="24"/>
                <w:szCs w:val="24"/>
              </w:rPr>
            </w:pPr>
          </w:p>
        </w:tc>
        <w:tc>
          <w:tcPr>
            <w:tcW w:w="731" w:type="dxa"/>
            <w:shd w:val="clear" w:color="auto" w:fill="FFFFFF"/>
          </w:tcPr>
          <w:p w14:paraId="6EF577E6" w14:textId="77777777" w:rsidR="00F27F3C" w:rsidRPr="00794E72" w:rsidRDefault="00F27F3C" w:rsidP="00791D4C">
            <w:pPr>
              <w:widowControl w:val="0"/>
              <w:ind w:firstLine="0"/>
              <w:jc w:val="center"/>
              <w:rPr>
                <w:rFonts w:cs="Times New Roman"/>
                <w:sz w:val="24"/>
                <w:szCs w:val="24"/>
              </w:rPr>
            </w:pPr>
          </w:p>
        </w:tc>
        <w:tc>
          <w:tcPr>
            <w:tcW w:w="965" w:type="dxa"/>
            <w:shd w:val="clear" w:color="auto" w:fill="FFFFFF"/>
          </w:tcPr>
          <w:p w14:paraId="5A05B60D"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28260889"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56223441"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793B7C33"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7A18A184" w14:textId="77777777" w:rsidR="00F27F3C" w:rsidRPr="00794E72" w:rsidRDefault="00F27F3C" w:rsidP="00791D4C">
            <w:pPr>
              <w:widowControl w:val="0"/>
              <w:ind w:firstLine="0"/>
              <w:jc w:val="center"/>
              <w:rPr>
                <w:rFonts w:cs="Times New Roman"/>
                <w:sz w:val="24"/>
                <w:szCs w:val="24"/>
              </w:rPr>
            </w:pPr>
          </w:p>
        </w:tc>
      </w:tr>
      <w:tr w:rsidR="00F27F3C" w:rsidRPr="00794E72" w14:paraId="28F5B637" w14:textId="77777777" w:rsidTr="005A197F">
        <w:trPr>
          <w:trHeight w:hRule="exact" w:val="350"/>
        </w:trPr>
        <w:tc>
          <w:tcPr>
            <w:tcW w:w="8032" w:type="dxa"/>
            <w:gridSpan w:val="6"/>
            <w:shd w:val="clear" w:color="auto" w:fill="FFFFFF"/>
          </w:tcPr>
          <w:p w14:paraId="7E6066F7" w14:textId="77777777" w:rsidR="00F27F3C" w:rsidRPr="00794E72" w:rsidRDefault="00F27F3C" w:rsidP="00714A62">
            <w:pPr>
              <w:widowControl w:val="0"/>
              <w:ind w:firstLine="0"/>
              <w:jc w:val="right"/>
              <w:rPr>
                <w:rFonts w:cs="Times New Roman"/>
                <w:sz w:val="24"/>
                <w:szCs w:val="24"/>
              </w:rPr>
            </w:pPr>
            <w:r w:rsidRPr="00794E72">
              <w:rPr>
                <w:rFonts w:cs="Times New Roman"/>
                <w:sz w:val="24"/>
                <w:szCs w:val="24"/>
              </w:rPr>
              <w:t>Итого по материалам и оборудованию собственности Подрядчика:</w:t>
            </w:r>
          </w:p>
        </w:tc>
        <w:tc>
          <w:tcPr>
            <w:tcW w:w="731" w:type="dxa"/>
            <w:shd w:val="clear" w:color="auto" w:fill="FFFFFF"/>
          </w:tcPr>
          <w:p w14:paraId="535B0DF6" w14:textId="77777777" w:rsidR="00F27F3C" w:rsidRPr="00794E72" w:rsidRDefault="00F27F3C" w:rsidP="00714A62">
            <w:pPr>
              <w:widowControl w:val="0"/>
              <w:ind w:firstLine="0"/>
              <w:jc w:val="center"/>
              <w:rPr>
                <w:rFonts w:cs="Times New Roman"/>
                <w:sz w:val="24"/>
                <w:szCs w:val="24"/>
              </w:rPr>
            </w:pPr>
          </w:p>
        </w:tc>
        <w:tc>
          <w:tcPr>
            <w:tcW w:w="965" w:type="dxa"/>
            <w:shd w:val="clear" w:color="auto" w:fill="FFFFFF"/>
          </w:tcPr>
          <w:p w14:paraId="67337680" w14:textId="77777777" w:rsidR="00F27F3C" w:rsidRPr="00794E72" w:rsidRDefault="00F27F3C" w:rsidP="00714A62">
            <w:pPr>
              <w:widowControl w:val="0"/>
              <w:ind w:firstLine="0"/>
              <w:jc w:val="center"/>
              <w:rPr>
                <w:rFonts w:cs="Times New Roman"/>
                <w:sz w:val="24"/>
                <w:szCs w:val="24"/>
              </w:rPr>
            </w:pPr>
          </w:p>
        </w:tc>
        <w:tc>
          <w:tcPr>
            <w:tcW w:w="1085" w:type="dxa"/>
            <w:shd w:val="clear" w:color="auto" w:fill="FFFFFF"/>
          </w:tcPr>
          <w:p w14:paraId="3C55E810"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46B4864D"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169125AC"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595EE7F6" w14:textId="77777777" w:rsidR="00F27F3C" w:rsidRPr="00794E72" w:rsidRDefault="00F27F3C" w:rsidP="00791D4C">
            <w:pPr>
              <w:widowControl w:val="0"/>
              <w:ind w:firstLine="0"/>
              <w:jc w:val="center"/>
              <w:rPr>
                <w:rFonts w:cs="Times New Roman"/>
                <w:sz w:val="24"/>
                <w:szCs w:val="24"/>
              </w:rPr>
            </w:pPr>
          </w:p>
        </w:tc>
      </w:tr>
      <w:tr w:rsidR="00F27F3C" w:rsidRPr="00794E72" w14:paraId="696D7A4B" w14:textId="77777777" w:rsidTr="005A197F">
        <w:trPr>
          <w:trHeight w:hRule="exact" w:val="350"/>
        </w:trPr>
        <w:tc>
          <w:tcPr>
            <w:tcW w:w="14068" w:type="dxa"/>
            <w:gridSpan w:val="12"/>
            <w:shd w:val="clear" w:color="auto" w:fill="FFFFFF"/>
          </w:tcPr>
          <w:p w14:paraId="755C1A65" w14:textId="1A80A13C" w:rsidR="00F27F3C" w:rsidRPr="00794E72" w:rsidRDefault="00F27F3C" w:rsidP="00340E96">
            <w:pPr>
              <w:widowControl w:val="0"/>
              <w:ind w:firstLine="0"/>
              <w:jc w:val="center"/>
              <w:rPr>
                <w:rFonts w:cs="Times New Roman"/>
                <w:sz w:val="24"/>
                <w:szCs w:val="24"/>
              </w:rPr>
            </w:pPr>
            <w:r w:rsidRPr="00794E72">
              <w:rPr>
                <w:rFonts w:cs="Times New Roman"/>
                <w:sz w:val="24"/>
                <w:szCs w:val="24"/>
              </w:rPr>
              <w:t xml:space="preserve">Материалы </w:t>
            </w:r>
            <w:r w:rsidR="00303BB0" w:rsidRPr="00560F6B">
              <w:rPr>
                <w:rFonts w:cs="Times New Roman"/>
                <w:sz w:val="24"/>
                <w:szCs w:val="24"/>
              </w:rPr>
              <w:t>[</w:t>
            </w:r>
            <w:r w:rsidR="007B3082">
              <w:rPr>
                <w:rFonts w:cs="Times New Roman"/>
                <w:sz w:val="24"/>
                <w:szCs w:val="24"/>
              </w:rPr>
              <w:t>и оборудование</w:t>
            </w:r>
            <w:r w:rsidR="00303BB0" w:rsidRPr="00560F6B">
              <w:rPr>
                <w:rFonts w:cs="Times New Roman"/>
                <w:sz w:val="24"/>
                <w:szCs w:val="24"/>
              </w:rPr>
              <w:t>]</w:t>
            </w:r>
            <w:r w:rsidR="007B3082">
              <w:rPr>
                <w:rFonts w:cs="Times New Roman"/>
                <w:sz w:val="24"/>
                <w:szCs w:val="24"/>
              </w:rPr>
              <w:t xml:space="preserve"> </w:t>
            </w:r>
            <w:r w:rsidRPr="00794E72">
              <w:rPr>
                <w:rFonts w:cs="Times New Roman"/>
                <w:sz w:val="24"/>
                <w:szCs w:val="24"/>
              </w:rPr>
              <w:t>собственности Заказчика:</w:t>
            </w:r>
          </w:p>
        </w:tc>
      </w:tr>
      <w:tr w:rsidR="00F27F3C" w:rsidRPr="00794E72" w14:paraId="30366ED1" w14:textId="77777777" w:rsidTr="00D7137F">
        <w:trPr>
          <w:trHeight w:hRule="exact" w:val="350"/>
        </w:trPr>
        <w:tc>
          <w:tcPr>
            <w:tcW w:w="432" w:type="dxa"/>
            <w:shd w:val="clear" w:color="auto" w:fill="FFFFFF"/>
          </w:tcPr>
          <w:p w14:paraId="27F974C7" w14:textId="77777777" w:rsidR="00F27F3C" w:rsidRPr="00794E72" w:rsidRDefault="00F27F3C" w:rsidP="00714A62">
            <w:pPr>
              <w:widowControl w:val="0"/>
              <w:ind w:firstLine="0"/>
              <w:jc w:val="center"/>
              <w:rPr>
                <w:rFonts w:cs="Times New Roman"/>
                <w:sz w:val="24"/>
                <w:szCs w:val="24"/>
              </w:rPr>
            </w:pPr>
          </w:p>
        </w:tc>
        <w:tc>
          <w:tcPr>
            <w:tcW w:w="828" w:type="dxa"/>
            <w:shd w:val="clear" w:color="auto" w:fill="FFFFFF"/>
          </w:tcPr>
          <w:p w14:paraId="2801AE7E" w14:textId="77777777" w:rsidR="00F27F3C" w:rsidRPr="00794E72" w:rsidRDefault="00F27F3C" w:rsidP="00714A62">
            <w:pPr>
              <w:widowControl w:val="0"/>
              <w:ind w:firstLine="0"/>
              <w:jc w:val="center"/>
              <w:rPr>
                <w:rFonts w:cs="Times New Roman"/>
                <w:sz w:val="24"/>
                <w:szCs w:val="24"/>
              </w:rPr>
            </w:pPr>
          </w:p>
        </w:tc>
        <w:tc>
          <w:tcPr>
            <w:tcW w:w="2236" w:type="dxa"/>
            <w:shd w:val="clear" w:color="auto" w:fill="FFFFFF"/>
          </w:tcPr>
          <w:p w14:paraId="638FD417" w14:textId="77777777" w:rsidR="00F27F3C" w:rsidRPr="00794E72" w:rsidRDefault="00F27F3C" w:rsidP="00714A62">
            <w:pPr>
              <w:widowControl w:val="0"/>
              <w:ind w:firstLine="0"/>
              <w:jc w:val="center"/>
              <w:rPr>
                <w:rFonts w:cs="Times New Roman"/>
                <w:sz w:val="24"/>
                <w:szCs w:val="24"/>
              </w:rPr>
            </w:pPr>
          </w:p>
        </w:tc>
        <w:tc>
          <w:tcPr>
            <w:tcW w:w="1176" w:type="dxa"/>
            <w:shd w:val="clear" w:color="auto" w:fill="FFFFFF"/>
          </w:tcPr>
          <w:p w14:paraId="1FC858AA" w14:textId="77777777" w:rsidR="00F27F3C" w:rsidRPr="00794E72" w:rsidRDefault="00F27F3C" w:rsidP="00791D4C">
            <w:pPr>
              <w:widowControl w:val="0"/>
              <w:ind w:firstLine="0"/>
              <w:jc w:val="center"/>
              <w:rPr>
                <w:rFonts w:cs="Times New Roman"/>
                <w:sz w:val="24"/>
                <w:szCs w:val="24"/>
              </w:rPr>
            </w:pPr>
          </w:p>
        </w:tc>
        <w:tc>
          <w:tcPr>
            <w:tcW w:w="1032" w:type="dxa"/>
            <w:shd w:val="clear" w:color="auto" w:fill="FFFFFF"/>
          </w:tcPr>
          <w:p w14:paraId="63FE3138" w14:textId="77777777" w:rsidR="00F27F3C" w:rsidRPr="00794E72" w:rsidRDefault="00F27F3C" w:rsidP="00791D4C">
            <w:pPr>
              <w:widowControl w:val="0"/>
              <w:ind w:firstLine="0"/>
              <w:jc w:val="center"/>
              <w:rPr>
                <w:rFonts w:cs="Times New Roman"/>
                <w:sz w:val="24"/>
                <w:szCs w:val="24"/>
              </w:rPr>
            </w:pPr>
          </w:p>
        </w:tc>
        <w:tc>
          <w:tcPr>
            <w:tcW w:w="2328" w:type="dxa"/>
            <w:shd w:val="clear" w:color="auto" w:fill="FFFFFF"/>
          </w:tcPr>
          <w:p w14:paraId="29B32BC7" w14:textId="77777777" w:rsidR="00F27F3C" w:rsidRPr="00794E72" w:rsidRDefault="00F27F3C" w:rsidP="00791D4C">
            <w:pPr>
              <w:widowControl w:val="0"/>
              <w:ind w:firstLine="0"/>
              <w:jc w:val="center"/>
              <w:rPr>
                <w:rFonts w:cs="Times New Roman"/>
                <w:sz w:val="24"/>
                <w:szCs w:val="24"/>
              </w:rPr>
            </w:pPr>
          </w:p>
        </w:tc>
        <w:tc>
          <w:tcPr>
            <w:tcW w:w="731" w:type="dxa"/>
            <w:shd w:val="clear" w:color="auto" w:fill="FFFFFF"/>
          </w:tcPr>
          <w:p w14:paraId="59A3437D" w14:textId="77777777" w:rsidR="00F27F3C" w:rsidRPr="00794E72" w:rsidRDefault="00F27F3C" w:rsidP="00791D4C">
            <w:pPr>
              <w:widowControl w:val="0"/>
              <w:ind w:firstLine="0"/>
              <w:jc w:val="center"/>
              <w:rPr>
                <w:rFonts w:cs="Times New Roman"/>
                <w:sz w:val="24"/>
                <w:szCs w:val="24"/>
              </w:rPr>
            </w:pPr>
          </w:p>
        </w:tc>
        <w:tc>
          <w:tcPr>
            <w:tcW w:w="965" w:type="dxa"/>
            <w:shd w:val="clear" w:color="auto" w:fill="FFFFFF"/>
          </w:tcPr>
          <w:p w14:paraId="6760F636"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0DD273BA"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5DAE4E95"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030983D2"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1F12D307" w14:textId="77777777" w:rsidR="00F27F3C" w:rsidRPr="00794E72" w:rsidRDefault="00F27F3C" w:rsidP="00791D4C">
            <w:pPr>
              <w:widowControl w:val="0"/>
              <w:ind w:firstLine="0"/>
              <w:jc w:val="center"/>
              <w:rPr>
                <w:rFonts w:cs="Times New Roman"/>
                <w:sz w:val="24"/>
                <w:szCs w:val="24"/>
              </w:rPr>
            </w:pPr>
          </w:p>
        </w:tc>
      </w:tr>
      <w:tr w:rsidR="00F27F3C" w:rsidRPr="00794E72" w14:paraId="7E4AC975" w14:textId="77777777" w:rsidTr="00D7137F">
        <w:trPr>
          <w:trHeight w:hRule="exact" w:val="350"/>
        </w:trPr>
        <w:tc>
          <w:tcPr>
            <w:tcW w:w="432" w:type="dxa"/>
            <w:shd w:val="clear" w:color="auto" w:fill="FFFFFF"/>
          </w:tcPr>
          <w:p w14:paraId="3346060B" w14:textId="77777777" w:rsidR="00F27F3C" w:rsidRPr="00794E72" w:rsidRDefault="00F27F3C" w:rsidP="00714A62">
            <w:pPr>
              <w:widowControl w:val="0"/>
              <w:ind w:firstLine="0"/>
              <w:jc w:val="center"/>
              <w:rPr>
                <w:rFonts w:cs="Times New Roman"/>
                <w:sz w:val="24"/>
                <w:szCs w:val="24"/>
              </w:rPr>
            </w:pPr>
          </w:p>
        </w:tc>
        <w:tc>
          <w:tcPr>
            <w:tcW w:w="828" w:type="dxa"/>
            <w:shd w:val="clear" w:color="auto" w:fill="FFFFFF"/>
          </w:tcPr>
          <w:p w14:paraId="20629DBA" w14:textId="77777777" w:rsidR="00F27F3C" w:rsidRPr="00794E72" w:rsidRDefault="00F27F3C" w:rsidP="00714A62">
            <w:pPr>
              <w:widowControl w:val="0"/>
              <w:ind w:firstLine="0"/>
              <w:jc w:val="center"/>
              <w:rPr>
                <w:rFonts w:cs="Times New Roman"/>
                <w:sz w:val="24"/>
                <w:szCs w:val="24"/>
              </w:rPr>
            </w:pPr>
          </w:p>
        </w:tc>
        <w:tc>
          <w:tcPr>
            <w:tcW w:w="2236" w:type="dxa"/>
            <w:shd w:val="clear" w:color="auto" w:fill="FFFFFF"/>
          </w:tcPr>
          <w:p w14:paraId="0249B839" w14:textId="77777777" w:rsidR="00F27F3C" w:rsidRPr="00794E72" w:rsidRDefault="00F27F3C" w:rsidP="00714A62">
            <w:pPr>
              <w:widowControl w:val="0"/>
              <w:ind w:firstLine="0"/>
              <w:jc w:val="center"/>
              <w:rPr>
                <w:rFonts w:cs="Times New Roman"/>
                <w:sz w:val="24"/>
                <w:szCs w:val="24"/>
              </w:rPr>
            </w:pPr>
          </w:p>
        </w:tc>
        <w:tc>
          <w:tcPr>
            <w:tcW w:w="1176" w:type="dxa"/>
            <w:shd w:val="clear" w:color="auto" w:fill="FFFFFF"/>
          </w:tcPr>
          <w:p w14:paraId="612D1967" w14:textId="77777777" w:rsidR="00F27F3C" w:rsidRPr="00794E72" w:rsidRDefault="00F27F3C" w:rsidP="00791D4C">
            <w:pPr>
              <w:widowControl w:val="0"/>
              <w:ind w:firstLine="0"/>
              <w:jc w:val="center"/>
              <w:rPr>
                <w:rFonts w:cs="Times New Roman"/>
                <w:sz w:val="24"/>
                <w:szCs w:val="24"/>
              </w:rPr>
            </w:pPr>
          </w:p>
        </w:tc>
        <w:tc>
          <w:tcPr>
            <w:tcW w:w="1032" w:type="dxa"/>
            <w:shd w:val="clear" w:color="auto" w:fill="FFFFFF"/>
          </w:tcPr>
          <w:p w14:paraId="1A347531" w14:textId="77777777" w:rsidR="00F27F3C" w:rsidRPr="00794E72" w:rsidRDefault="00F27F3C" w:rsidP="00791D4C">
            <w:pPr>
              <w:widowControl w:val="0"/>
              <w:ind w:firstLine="0"/>
              <w:jc w:val="center"/>
              <w:rPr>
                <w:rFonts w:cs="Times New Roman"/>
                <w:sz w:val="24"/>
                <w:szCs w:val="24"/>
              </w:rPr>
            </w:pPr>
          </w:p>
        </w:tc>
        <w:tc>
          <w:tcPr>
            <w:tcW w:w="2328" w:type="dxa"/>
            <w:shd w:val="clear" w:color="auto" w:fill="FFFFFF"/>
          </w:tcPr>
          <w:p w14:paraId="69808B13" w14:textId="77777777" w:rsidR="00F27F3C" w:rsidRPr="00794E72" w:rsidRDefault="00F27F3C" w:rsidP="00791D4C">
            <w:pPr>
              <w:widowControl w:val="0"/>
              <w:ind w:firstLine="0"/>
              <w:jc w:val="center"/>
              <w:rPr>
                <w:rFonts w:cs="Times New Roman"/>
                <w:sz w:val="24"/>
                <w:szCs w:val="24"/>
              </w:rPr>
            </w:pPr>
          </w:p>
        </w:tc>
        <w:tc>
          <w:tcPr>
            <w:tcW w:w="731" w:type="dxa"/>
            <w:shd w:val="clear" w:color="auto" w:fill="FFFFFF"/>
          </w:tcPr>
          <w:p w14:paraId="0364538A" w14:textId="77777777" w:rsidR="00F27F3C" w:rsidRPr="00794E72" w:rsidRDefault="00F27F3C" w:rsidP="00791D4C">
            <w:pPr>
              <w:widowControl w:val="0"/>
              <w:ind w:firstLine="0"/>
              <w:jc w:val="center"/>
              <w:rPr>
                <w:rFonts w:cs="Times New Roman"/>
                <w:sz w:val="24"/>
                <w:szCs w:val="24"/>
              </w:rPr>
            </w:pPr>
          </w:p>
        </w:tc>
        <w:tc>
          <w:tcPr>
            <w:tcW w:w="965" w:type="dxa"/>
            <w:shd w:val="clear" w:color="auto" w:fill="FFFFFF"/>
          </w:tcPr>
          <w:p w14:paraId="3AE57D5F"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11076DBF"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6509EFC2"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493FC83B"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2EF168B6" w14:textId="77777777" w:rsidR="00F27F3C" w:rsidRPr="00794E72" w:rsidRDefault="00F27F3C" w:rsidP="00791D4C">
            <w:pPr>
              <w:widowControl w:val="0"/>
              <w:ind w:firstLine="0"/>
              <w:jc w:val="center"/>
              <w:rPr>
                <w:rFonts w:cs="Times New Roman"/>
                <w:sz w:val="24"/>
                <w:szCs w:val="24"/>
              </w:rPr>
            </w:pPr>
          </w:p>
        </w:tc>
      </w:tr>
      <w:tr w:rsidR="00F27F3C" w:rsidRPr="00794E72" w14:paraId="1D6DC619" w14:textId="77777777" w:rsidTr="005A197F">
        <w:trPr>
          <w:trHeight w:hRule="exact" w:val="288"/>
        </w:trPr>
        <w:tc>
          <w:tcPr>
            <w:tcW w:w="8032" w:type="dxa"/>
            <w:gridSpan w:val="6"/>
            <w:shd w:val="clear" w:color="auto" w:fill="FFFFFF"/>
          </w:tcPr>
          <w:p w14:paraId="161F8850" w14:textId="3EEB2104" w:rsidR="00F27F3C" w:rsidRPr="00794E72" w:rsidRDefault="00F27F3C" w:rsidP="00227C8B">
            <w:pPr>
              <w:widowControl w:val="0"/>
              <w:ind w:firstLine="0"/>
              <w:jc w:val="right"/>
              <w:rPr>
                <w:rFonts w:cs="Times New Roman"/>
                <w:sz w:val="24"/>
                <w:szCs w:val="24"/>
              </w:rPr>
            </w:pPr>
            <w:r w:rsidRPr="00794E72">
              <w:rPr>
                <w:rFonts w:cs="Times New Roman"/>
                <w:sz w:val="24"/>
                <w:szCs w:val="24"/>
              </w:rPr>
              <w:t xml:space="preserve">Итого по материалам </w:t>
            </w:r>
            <w:r w:rsidR="00303BB0" w:rsidRPr="00B20026">
              <w:rPr>
                <w:rFonts w:cs="Times New Roman"/>
                <w:sz w:val="24"/>
                <w:szCs w:val="24"/>
              </w:rPr>
              <w:t>[</w:t>
            </w:r>
            <w:r w:rsidRPr="00794E72">
              <w:rPr>
                <w:rFonts w:cs="Times New Roman"/>
                <w:sz w:val="24"/>
                <w:szCs w:val="24"/>
              </w:rPr>
              <w:t>и оборудованию</w:t>
            </w:r>
            <w:r w:rsidR="00303BB0" w:rsidRPr="00B20026">
              <w:rPr>
                <w:rFonts w:cs="Times New Roman"/>
                <w:sz w:val="24"/>
                <w:szCs w:val="24"/>
              </w:rPr>
              <w:t>]</w:t>
            </w:r>
            <w:r w:rsidRPr="00794E72">
              <w:rPr>
                <w:rFonts w:cs="Times New Roman"/>
                <w:sz w:val="24"/>
                <w:szCs w:val="24"/>
              </w:rPr>
              <w:t xml:space="preserve"> собственности Заказчика:</w:t>
            </w:r>
          </w:p>
        </w:tc>
        <w:tc>
          <w:tcPr>
            <w:tcW w:w="731" w:type="dxa"/>
            <w:shd w:val="clear" w:color="auto" w:fill="FFFFFF"/>
          </w:tcPr>
          <w:p w14:paraId="52BD33D0" w14:textId="77777777" w:rsidR="00F27F3C" w:rsidRPr="00794E72" w:rsidRDefault="00F27F3C" w:rsidP="00714A62">
            <w:pPr>
              <w:widowControl w:val="0"/>
              <w:ind w:firstLine="0"/>
              <w:jc w:val="center"/>
              <w:rPr>
                <w:rFonts w:cs="Times New Roman"/>
                <w:sz w:val="24"/>
                <w:szCs w:val="24"/>
              </w:rPr>
            </w:pPr>
          </w:p>
        </w:tc>
        <w:tc>
          <w:tcPr>
            <w:tcW w:w="965" w:type="dxa"/>
            <w:shd w:val="clear" w:color="auto" w:fill="FFFFFF"/>
          </w:tcPr>
          <w:p w14:paraId="3F7988BB" w14:textId="77777777" w:rsidR="00F27F3C" w:rsidRPr="00794E72" w:rsidRDefault="00F27F3C" w:rsidP="00714A62">
            <w:pPr>
              <w:widowControl w:val="0"/>
              <w:ind w:firstLine="0"/>
              <w:jc w:val="center"/>
              <w:rPr>
                <w:rFonts w:cs="Times New Roman"/>
                <w:sz w:val="24"/>
                <w:szCs w:val="24"/>
              </w:rPr>
            </w:pPr>
          </w:p>
        </w:tc>
        <w:tc>
          <w:tcPr>
            <w:tcW w:w="1085" w:type="dxa"/>
            <w:shd w:val="clear" w:color="auto" w:fill="FFFFFF"/>
          </w:tcPr>
          <w:p w14:paraId="347F436E"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114A901B"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748717AC" w14:textId="77777777" w:rsidR="00F27F3C" w:rsidRPr="00794E72" w:rsidRDefault="00F27F3C" w:rsidP="00791D4C">
            <w:pPr>
              <w:widowControl w:val="0"/>
              <w:ind w:firstLine="0"/>
              <w:jc w:val="center"/>
              <w:rPr>
                <w:rFonts w:cs="Times New Roman"/>
                <w:sz w:val="24"/>
                <w:szCs w:val="24"/>
              </w:rPr>
            </w:pPr>
          </w:p>
        </w:tc>
        <w:tc>
          <w:tcPr>
            <w:tcW w:w="1085" w:type="dxa"/>
            <w:shd w:val="clear" w:color="auto" w:fill="FFFFFF"/>
          </w:tcPr>
          <w:p w14:paraId="7DA426B4" w14:textId="77777777" w:rsidR="00F27F3C" w:rsidRPr="00794E72" w:rsidRDefault="00F27F3C" w:rsidP="00791D4C">
            <w:pPr>
              <w:widowControl w:val="0"/>
              <w:ind w:firstLine="0"/>
              <w:jc w:val="center"/>
              <w:rPr>
                <w:rFonts w:cs="Times New Roman"/>
                <w:sz w:val="24"/>
                <w:szCs w:val="24"/>
              </w:rPr>
            </w:pPr>
          </w:p>
        </w:tc>
      </w:tr>
    </w:tbl>
    <w:p w14:paraId="1755668E" w14:textId="77777777" w:rsidR="00B82040" w:rsidRPr="00794E72" w:rsidRDefault="00B82040" w:rsidP="00714A62">
      <w:pPr>
        <w:widowControl w:val="0"/>
        <w:rPr>
          <w:rFonts w:cs="Times New Roman"/>
          <w:sz w:val="24"/>
          <w:szCs w:val="24"/>
        </w:rPr>
      </w:pPr>
    </w:p>
    <w:p w14:paraId="424C1546" w14:textId="77777777" w:rsidR="00D7137F" w:rsidRPr="00794E72" w:rsidRDefault="00D7137F" w:rsidP="00714A62">
      <w:pPr>
        <w:widowControl w:val="0"/>
        <w:ind w:firstLine="0"/>
        <w:jc w:val="center"/>
        <w:rPr>
          <w:rFonts w:cs="Times New Roman"/>
          <w:b/>
          <w:sz w:val="24"/>
          <w:szCs w:val="24"/>
        </w:rPr>
      </w:pPr>
      <w:r w:rsidRPr="00794E72">
        <w:rPr>
          <w:rFonts w:cs="Times New Roman"/>
          <w:b/>
          <w:sz w:val="24"/>
          <w:szCs w:val="24"/>
        </w:rPr>
        <w:t>Подписи Сторон:</w:t>
      </w:r>
    </w:p>
    <w:tbl>
      <w:tblPr>
        <w:tblW w:w="9820" w:type="dxa"/>
        <w:jc w:val="center"/>
        <w:tblLook w:val="01E0" w:firstRow="1" w:lastRow="1" w:firstColumn="1" w:lastColumn="1" w:noHBand="0" w:noVBand="0"/>
      </w:tblPr>
      <w:tblGrid>
        <w:gridCol w:w="5386"/>
        <w:gridCol w:w="4434"/>
      </w:tblGrid>
      <w:tr w:rsidR="00D7137F" w:rsidRPr="00794E72" w14:paraId="5A84F9F6" w14:textId="77777777" w:rsidTr="00C07382">
        <w:trPr>
          <w:trHeight w:val="231"/>
          <w:jc w:val="center"/>
        </w:trPr>
        <w:tc>
          <w:tcPr>
            <w:tcW w:w="5386" w:type="dxa"/>
            <w:hideMark/>
          </w:tcPr>
          <w:p w14:paraId="7BD90767" w14:textId="77777777" w:rsidR="00D7137F" w:rsidRPr="00794E72" w:rsidRDefault="00D7137F" w:rsidP="00714A62">
            <w:pPr>
              <w:widowControl w:val="0"/>
              <w:ind w:firstLine="0"/>
              <w:jc w:val="left"/>
              <w:rPr>
                <w:rFonts w:cs="Times New Roman"/>
                <w:b/>
                <w:sz w:val="24"/>
                <w:szCs w:val="24"/>
              </w:rPr>
            </w:pPr>
            <w:r w:rsidRPr="00794E72">
              <w:rPr>
                <w:rFonts w:cs="Times New Roman"/>
                <w:b/>
                <w:sz w:val="24"/>
                <w:szCs w:val="24"/>
              </w:rPr>
              <w:t>Заказчик:</w:t>
            </w:r>
          </w:p>
        </w:tc>
        <w:tc>
          <w:tcPr>
            <w:tcW w:w="4434" w:type="dxa"/>
            <w:hideMark/>
          </w:tcPr>
          <w:p w14:paraId="4FFDE69D" w14:textId="77777777" w:rsidR="00D7137F" w:rsidRPr="00794E72" w:rsidRDefault="00D7137F" w:rsidP="00791D4C">
            <w:pPr>
              <w:widowControl w:val="0"/>
              <w:ind w:firstLine="0"/>
              <w:jc w:val="left"/>
              <w:rPr>
                <w:rFonts w:cs="Times New Roman"/>
                <w:b/>
                <w:sz w:val="24"/>
                <w:szCs w:val="24"/>
              </w:rPr>
            </w:pPr>
            <w:r w:rsidRPr="00794E72">
              <w:rPr>
                <w:rFonts w:cs="Times New Roman"/>
                <w:b/>
                <w:sz w:val="24"/>
                <w:szCs w:val="24"/>
              </w:rPr>
              <w:t>Подрядчик:</w:t>
            </w:r>
          </w:p>
        </w:tc>
      </w:tr>
      <w:tr w:rsidR="00D7137F" w:rsidRPr="00794E72" w14:paraId="2D0DC8E5" w14:textId="77777777" w:rsidTr="00C07382">
        <w:trPr>
          <w:trHeight w:val="568"/>
          <w:jc w:val="center"/>
        </w:trPr>
        <w:tc>
          <w:tcPr>
            <w:tcW w:w="5386" w:type="dxa"/>
          </w:tcPr>
          <w:p w14:paraId="3A7645E8" w14:textId="77777777" w:rsidR="00D7137F" w:rsidRPr="00794E72" w:rsidRDefault="00D7137F" w:rsidP="00714A62">
            <w:pPr>
              <w:widowControl w:val="0"/>
              <w:ind w:firstLine="0"/>
              <w:rPr>
                <w:rFonts w:cs="Times New Roman"/>
                <w:sz w:val="24"/>
                <w:szCs w:val="24"/>
              </w:rPr>
            </w:pPr>
            <w:r w:rsidRPr="00794E72">
              <w:rPr>
                <w:rFonts w:cs="Times New Roman"/>
                <w:sz w:val="24"/>
                <w:szCs w:val="24"/>
              </w:rPr>
              <w:t>_______________________________</w:t>
            </w:r>
          </w:p>
          <w:p w14:paraId="6664B291" w14:textId="77777777" w:rsidR="00D7137F" w:rsidRPr="00794E72" w:rsidRDefault="00D7137F" w:rsidP="00714A62">
            <w:pPr>
              <w:widowControl w:val="0"/>
              <w:ind w:firstLine="0"/>
              <w:rPr>
                <w:rFonts w:cs="Times New Roman"/>
                <w:sz w:val="24"/>
                <w:szCs w:val="24"/>
              </w:rPr>
            </w:pPr>
            <w:r w:rsidRPr="00794E72">
              <w:rPr>
                <w:rFonts w:cs="Times New Roman"/>
                <w:sz w:val="24"/>
                <w:szCs w:val="24"/>
              </w:rPr>
              <w:t>_______________________________</w:t>
            </w:r>
          </w:p>
          <w:p w14:paraId="402343FC" w14:textId="77777777" w:rsidR="00D7137F" w:rsidRPr="00794E72" w:rsidRDefault="00D7137F" w:rsidP="00714A62">
            <w:pPr>
              <w:widowControl w:val="0"/>
              <w:ind w:firstLine="0"/>
              <w:rPr>
                <w:rFonts w:cs="Times New Roman"/>
                <w:sz w:val="24"/>
                <w:szCs w:val="24"/>
              </w:rPr>
            </w:pPr>
          </w:p>
          <w:p w14:paraId="23F3F630" w14:textId="77777777" w:rsidR="00D7137F" w:rsidRPr="00794E72" w:rsidRDefault="00D7137F" w:rsidP="00791D4C">
            <w:pPr>
              <w:widowControl w:val="0"/>
              <w:ind w:firstLine="0"/>
              <w:rPr>
                <w:rFonts w:cs="Times New Roman"/>
                <w:sz w:val="24"/>
                <w:szCs w:val="24"/>
              </w:rPr>
            </w:pPr>
            <w:r w:rsidRPr="00794E72">
              <w:rPr>
                <w:rFonts w:cs="Times New Roman"/>
                <w:sz w:val="24"/>
                <w:szCs w:val="24"/>
              </w:rPr>
              <w:t>_________________ /_____________/</w:t>
            </w:r>
          </w:p>
          <w:p w14:paraId="61384888" w14:textId="77777777" w:rsidR="00D7137F" w:rsidRPr="00794E72" w:rsidRDefault="00D7137F" w:rsidP="00791D4C">
            <w:pPr>
              <w:widowControl w:val="0"/>
              <w:ind w:firstLine="0"/>
              <w:rPr>
                <w:rFonts w:cs="Times New Roman"/>
                <w:sz w:val="24"/>
                <w:szCs w:val="24"/>
              </w:rPr>
            </w:pPr>
            <w:r w:rsidRPr="00794E72">
              <w:rPr>
                <w:rFonts w:cs="Times New Roman"/>
                <w:sz w:val="24"/>
                <w:szCs w:val="24"/>
              </w:rPr>
              <w:t>М.П.</w:t>
            </w:r>
          </w:p>
        </w:tc>
        <w:tc>
          <w:tcPr>
            <w:tcW w:w="4434" w:type="dxa"/>
          </w:tcPr>
          <w:p w14:paraId="474372FB" w14:textId="77777777" w:rsidR="00D7137F" w:rsidRPr="00794E72" w:rsidRDefault="00D7137F" w:rsidP="00791D4C">
            <w:pPr>
              <w:widowControl w:val="0"/>
              <w:ind w:firstLine="0"/>
              <w:rPr>
                <w:rFonts w:cs="Times New Roman"/>
                <w:sz w:val="24"/>
                <w:szCs w:val="24"/>
              </w:rPr>
            </w:pPr>
            <w:r w:rsidRPr="00794E72">
              <w:rPr>
                <w:rFonts w:cs="Times New Roman"/>
                <w:sz w:val="24"/>
                <w:szCs w:val="24"/>
              </w:rPr>
              <w:t>________________________________</w:t>
            </w:r>
          </w:p>
          <w:p w14:paraId="019EDE67" w14:textId="77777777" w:rsidR="00D7137F" w:rsidRPr="00794E72" w:rsidRDefault="00D7137F" w:rsidP="00791D4C">
            <w:pPr>
              <w:widowControl w:val="0"/>
              <w:ind w:firstLine="0"/>
              <w:rPr>
                <w:rFonts w:cs="Times New Roman"/>
                <w:sz w:val="24"/>
                <w:szCs w:val="24"/>
              </w:rPr>
            </w:pPr>
            <w:r w:rsidRPr="00794E72">
              <w:rPr>
                <w:rFonts w:cs="Times New Roman"/>
                <w:sz w:val="24"/>
                <w:szCs w:val="24"/>
              </w:rPr>
              <w:t>________________________________</w:t>
            </w:r>
          </w:p>
          <w:p w14:paraId="46C6D961" w14:textId="77777777" w:rsidR="00D7137F" w:rsidRPr="00794E72" w:rsidRDefault="00D7137F" w:rsidP="00791D4C">
            <w:pPr>
              <w:widowControl w:val="0"/>
              <w:ind w:firstLine="0"/>
              <w:rPr>
                <w:rFonts w:cs="Times New Roman"/>
                <w:sz w:val="24"/>
                <w:szCs w:val="24"/>
              </w:rPr>
            </w:pPr>
          </w:p>
          <w:p w14:paraId="558E2E69" w14:textId="77777777" w:rsidR="00D7137F" w:rsidRPr="00794E72" w:rsidRDefault="00D7137F" w:rsidP="00791D4C">
            <w:pPr>
              <w:widowControl w:val="0"/>
              <w:ind w:firstLine="0"/>
              <w:rPr>
                <w:rFonts w:cs="Times New Roman"/>
                <w:sz w:val="24"/>
                <w:szCs w:val="24"/>
              </w:rPr>
            </w:pPr>
            <w:r w:rsidRPr="00794E72">
              <w:rPr>
                <w:rFonts w:cs="Times New Roman"/>
                <w:sz w:val="24"/>
                <w:szCs w:val="24"/>
              </w:rPr>
              <w:t>__________________ /____________/</w:t>
            </w:r>
          </w:p>
          <w:p w14:paraId="4A976516" w14:textId="77777777" w:rsidR="00D7137F" w:rsidRPr="00794E72" w:rsidRDefault="00D7137F" w:rsidP="00791D4C">
            <w:pPr>
              <w:widowControl w:val="0"/>
              <w:ind w:firstLine="0"/>
              <w:rPr>
                <w:rFonts w:cs="Times New Roman"/>
                <w:sz w:val="24"/>
                <w:szCs w:val="24"/>
              </w:rPr>
            </w:pPr>
            <w:r w:rsidRPr="00794E72">
              <w:rPr>
                <w:rFonts w:cs="Times New Roman"/>
                <w:sz w:val="24"/>
                <w:szCs w:val="24"/>
              </w:rPr>
              <w:t>М.П.</w:t>
            </w:r>
          </w:p>
        </w:tc>
      </w:tr>
    </w:tbl>
    <w:p w14:paraId="057CBCF5" w14:textId="77777777" w:rsidR="00790B14" w:rsidRPr="00B6167F" w:rsidRDefault="00790B14" w:rsidP="009160F2">
      <w:pPr>
        <w:widowControl w:val="0"/>
        <w:ind w:firstLine="0"/>
        <w:jc w:val="center"/>
        <w:rPr>
          <w:rFonts w:eastAsia="Calibri" w:cs="Times New Roman"/>
          <w:sz w:val="24"/>
          <w:szCs w:val="24"/>
          <w:lang w:eastAsia="en-US"/>
        </w:rPr>
      </w:pPr>
    </w:p>
    <w:sectPr w:rsidR="00790B14" w:rsidRPr="00B6167F" w:rsidSect="004C2AAC">
      <w:footerReference w:type="even" r:id="rId10"/>
      <w:footerReference w:type="default" r:id="rId11"/>
      <w:footnotePr>
        <w:numRestart w:val="eachPage"/>
      </w:footnotePr>
      <w:pgSz w:w="16834" w:h="11909" w:orient="landscape" w:code="9"/>
      <w:pgMar w:top="1531" w:right="851" w:bottom="851" w:left="709" w:header="680" w:footer="680" w:gutter="0"/>
      <w:cols w:space="6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EDB04" w14:textId="77777777" w:rsidR="00AD6D3F" w:rsidRDefault="00AD6D3F">
      <w:r>
        <w:separator/>
      </w:r>
    </w:p>
  </w:endnote>
  <w:endnote w:type="continuationSeparator" w:id="0">
    <w:p w14:paraId="13C19946" w14:textId="77777777" w:rsidR="00AD6D3F" w:rsidRDefault="00AD6D3F">
      <w:r>
        <w:continuationSeparator/>
      </w:r>
    </w:p>
  </w:endnote>
  <w:endnote w:type="continuationNotice" w:id="1">
    <w:p w14:paraId="7BA3C799" w14:textId="77777777" w:rsidR="00AD6D3F" w:rsidRDefault="00AD6D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Times New Roman Bold">
    <w:altName w:val="Times New Roman"/>
    <w:charset w:val="00"/>
    <w:family w:val="roman"/>
    <w:pitch w:val="default"/>
  </w:font>
  <w:font w:name="ヒラギノ角ゴ Pro W3">
    <w:charset w:val="00"/>
    <w:family w:val="roman"/>
    <w:pitch w:val="default"/>
  </w:font>
  <w:font w:name="PragmaticaCTT">
    <w:altName w:val="Arial"/>
    <w:charset w:val="CC"/>
    <w:family w:val="swiss"/>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062279"/>
      <w:docPartObj>
        <w:docPartGallery w:val="Page Numbers (Bottom of Page)"/>
        <w:docPartUnique/>
      </w:docPartObj>
    </w:sdtPr>
    <w:sdtEndPr/>
    <w:sdtContent>
      <w:p w14:paraId="7216CE2A" w14:textId="1F48D4C9" w:rsidR="00C802AC" w:rsidRDefault="00C802AC">
        <w:pPr>
          <w:pStyle w:val="aff2"/>
          <w:jc w:val="right"/>
        </w:pPr>
        <w:r>
          <w:fldChar w:fldCharType="begin"/>
        </w:r>
        <w:r>
          <w:instrText>PAGE   \* MERGEFORMAT</w:instrText>
        </w:r>
        <w:r>
          <w:fldChar w:fldCharType="separate"/>
        </w:r>
        <w:r w:rsidR="004C2AAC">
          <w:rPr>
            <w:noProof/>
          </w:rPr>
          <w:t>8</w:t>
        </w:r>
        <w:r>
          <w:fldChar w:fldCharType="end"/>
        </w:r>
      </w:p>
    </w:sdtContent>
  </w:sdt>
  <w:p w14:paraId="6FF01F6F" w14:textId="77777777" w:rsidR="00C802AC" w:rsidRDefault="00C802AC">
    <w:pPr>
      <w:pStyle w:val="af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4D8F9" w14:textId="77777777" w:rsidR="00C802AC" w:rsidRDefault="00C802AC">
    <w:pPr>
      <w:pStyle w:val="aff2"/>
      <w:jc w:val="right"/>
    </w:pPr>
  </w:p>
  <w:p w14:paraId="2B34BFF8" w14:textId="77777777" w:rsidR="00C802AC" w:rsidRDefault="00C802AC">
    <w:pPr>
      <w:pStyle w:val="af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B5581" w14:textId="77777777" w:rsidR="00C802AC" w:rsidRDefault="00C802AC" w:rsidP="00AA1364">
    <w:pPr>
      <w:pStyle w:val="aff2"/>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14:paraId="2CBC0B22" w14:textId="77777777" w:rsidR="00C802AC" w:rsidRDefault="00C802AC" w:rsidP="00AA1364">
    <w:pPr>
      <w:pStyle w:val="af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989DF" w14:textId="0583C673" w:rsidR="00C802AC" w:rsidRDefault="00C802AC" w:rsidP="00AA1364">
    <w:pPr>
      <w:pStyle w:val="aff2"/>
      <w:framePr w:wrap="around" w:vAnchor="text" w:hAnchor="page" w:x="10952" w:y="142"/>
      <w:rPr>
        <w:rStyle w:val="aff8"/>
      </w:rPr>
    </w:pPr>
    <w:r>
      <w:rPr>
        <w:rStyle w:val="aff8"/>
      </w:rPr>
      <w:fldChar w:fldCharType="begin"/>
    </w:r>
    <w:r>
      <w:rPr>
        <w:rStyle w:val="aff8"/>
      </w:rPr>
      <w:instrText xml:space="preserve">PAGE  </w:instrText>
    </w:r>
    <w:r>
      <w:rPr>
        <w:rStyle w:val="aff8"/>
      </w:rPr>
      <w:fldChar w:fldCharType="separate"/>
    </w:r>
    <w:r w:rsidR="004C2AAC">
      <w:rPr>
        <w:rStyle w:val="aff8"/>
        <w:noProof/>
      </w:rPr>
      <w:t>30</w:t>
    </w:r>
    <w:r>
      <w:rPr>
        <w:rStyle w:val="aff8"/>
      </w:rPr>
      <w:fldChar w:fldCharType="end"/>
    </w:r>
  </w:p>
  <w:p w14:paraId="3A4B0DBF" w14:textId="77777777" w:rsidR="00C802AC" w:rsidRDefault="00C802AC" w:rsidP="00AA1364">
    <w:pPr>
      <w:pStyle w:val="af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41139" w14:textId="77777777" w:rsidR="00AD6D3F" w:rsidRDefault="00AD6D3F">
      <w:r>
        <w:separator/>
      </w:r>
    </w:p>
  </w:footnote>
  <w:footnote w:type="continuationSeparator" w:id="0">
    <w:p w14:paraId="797E8717" w14:textId="77777777" w:rsidR="00AD6D3F" w:rsidRDefault="00AD6D3F">
      <w:r>
        <w:continuationSeparator/>
      </w:r>
    </w:p>
  </w:footnote>
  <w:footnote w:type="continuationNotice" w:id="1">
    <w:p w14:paraId="6894A27C" w14:textId="77777777" w:rsidR="00AD6D3F" w:rsidRDefault="00AD6D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6.%1."/>
      <w:lvlJc w:val="left"/>
      <w:pPr>
        <w:tabs>
          <w:tab w:val="num" w:pos="0"/>
        </w:tabs>
        <w:ind w:left="0" w:firstLine="0"/>
      </w:pPr>
      <w:rPr>
        <w:rFonts w:ascii="Times New Roman" w:hAnsi="Times New Roman" w:cs="Times New Roman"/>
      </w:rPr>
    </w:lvl>
  </w:abstractNum>
  <w:abstractNum w:abstractNumId="2" w15:restartNumberingAfterBreak="0">
    <w:nsid w:val="00000003"/>
    <w:multiLevelType w:val="singleLevel"/>
    <w:tmpl w:val="00000003"/>
    <w:name w:val="WW8Num3"/>
    <w:lvl w:ilvl="0">
      <w:start w:val="2"/>
      <w:numFmt w:val="decimal"/>
      <w:lvlText w:val="5.%1."/>
      <w:lvlJc w:val="left"/>
      <w:pPr>
        <w:tabs>
          <w:tab w:val="num" w:pos="0"/>
        </w:tabs>
        <w:ind w:left="0" w:firstLine="0"/>
      </w:pPr>
      <w:rPr>
        <w:rFonts w:ascii="Times New Roman" w:hAnsi="Times New Roman" w:cs="Times New Roman"/>
      </w:rPr>
    </w:lvl>
  </w:abstractNum>
  <w:abstractNum w:abstractNumId="3" w15:restartNumberingAfterBreak="0">
    <w:nsid w:val="00000004"/>
    <w:multiLevelType w:val="singleLevel"/>
    <w:tmpl w:val="00000004"/>
    <w:lvl w:ilvl="0">
      <w:numFmt w:val="bullet"/>
      <w:lvlText w:val="-"/>
      <w:lvlJc w:val="left"/>
      <w:pPr>
        <w:tabs>
          <w:tab w:val="num" w:pos="0"/>
        </w:tabs>
        <w:ind w:left="0" w:firstLine="0"/>
      </w:pPr>
      <w:rPr>
        <w:rFonts w:ascii="Times New Roman" w:hAnsi="Times New Roman" w:cs="Times New Roman"/>
      </w:rPr>
    </w:lvl>
  </w:abstractNum>
  <w:abstractNum w:abstractNumId="4" w15:restartNumberingAfterBreak="0">
    <w:nsid w:val="0ADB3754"/>
    <w:multiLevelType w:val="hybridMultilevel"/>
    <w:tmpl w:val="1B68B6AA"/>
    <w:lvl w:ilvl="0" w:tplc="D46A9E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DAE77E0"/>
    <w:multiLevelType w:val="multilevel"/>
    <w:tmpl w:val="E0D0235E"/>
    <w:lvl w:ilvl="0">
      <w:start w:val="1"/>
      <w:numFmt w:val="decimal"/>
      <w:pStyle w:val="1"/>
      <w:lvlText w:val="%1."/>
      <w:lvlJc w:val="left"/>
      <w:pPr>
        <w:tabs>
          <w:tab w:val="num" w:pos="6805"/>
        </w:tabs>
        <w:ind w:left="6238" w:firstLine="0"/>
      </w:pPr>
      <w:rPr>
        <w:rFonts w:hint="default"/>
        <w:vertAlign w:val="baseline"/>
      </w:rPr>
    </w:lvl>
    <w:lvl w:ilvl="1">
      <w:start w:val="1"/>
      <w:numFmt w:val="decimal"/>
      <w:lvlText w:val="%1.%2."/>
      <w:lvlJc w:val="left"/>
      <w:pPr>
        <w:tabs>
          <w:tab w:val="num" w:pos="1560"/>
        </w:tabs>
        <w:ind w:left="993" w:firstLine="0"/>
      </w:pPr>
      <w:rPr>
        <w:rFonts w:hint="default"/>
        <w:b w:val="0"/>
        <w:i w:val="0"/>
      </w:rPr>
    </w:lvl>
    <w:lvl w:ilvl="2">
      <w:start w:val="1"/>
      <w:numFmt w:val="bullet"/>
      <w:lvlText w:val=""/>
      <w:lvlJc w:val="left"/>
      <w:pPr>
        <w:ind w:left="1211" w:hanging="360"/>
      </w:pPr>
      <w:rPr>
        <w:rFonts w:ascii="Symbol" w:hAnsi="Symbol" w:hint="default"/>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6" w15:restartNumberingAfterBreak="0">
    <w:nsid w:val="179E2BAF"/>
    <w:multiLevelType w:val="hybridMultilevel"/>
    <w:tmpl w:val="448E74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B0C5B0B"/>
    <w:multiLevelType w:val="multilevel"/>
    <w:tmpl w:val="1EE69D56"/>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7563966"/>
    <w:multiLevelType w:val="hybridMultilevel"/>
    <w:tmpl w:val="68CAA41E"/>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lvl>
    <w:lvl w:ilvl="2" w:tplc="8DD82232">
      <w:start w:val="1"/>
      <w:numFmt w:val="decimal"/>
      <w:lvlText w:val="%3."/>
      <w:lvlJc w:val="left"/>
      <w:pPr>
        <w:tabs>
          <w:tab w:val="num" w:pos="1980"/>
        </w:tabs>
        <w:ind w:left="1980" w:hanging="360"/>
      </w:pPr>
      <w:rPr>
        <w:rFonts w:hint="default"/>
        <w:i w:val="0"/>
      </w:r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1BB0E74"/>
    <w:multiLevelType w:val="multilevel"/>
    <w:tmpl w:val="F0382848"/>
    <w:lvl w:ilvl="0">
      <w:start w:val="11"/>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10" w15:restartNumberingAfterBreak="0">
    <w:nsid w:val="328015E3"/>
    <w:multiLevelType w:val="hybridMultilevel"/>
    <w:tmpl w:val="A79EE4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6C96CCF"/>
    <w:multiLevelType w:val="multilevel"/>
    <w:tmpl w:val="D51AE10A"/>
    <w:lvl w:ilvl="0">
      <w:start w:val="14"/>
      <w:numFmt w:val="decimal"/>
      <w:suff w:val="space"/>
      <w:lvlText w:val="%1."/>
      <w:lvlJc w:val="left"/>
      <w:pPr>
        <w:ind w:left="1843" w:firstLine="709"/>
      </w:pPr>
      <w:rPr>
        <w:rFonts w:ascii="Times New Roman" w:hAnsi="Times New Roman" w:cs="Times New Roman" w:hint="default"/>
        <w:b/>
        <w:sz w:val="24"/>
        <w:szCs w:val="24"/>
      </w:rPr>
    </w:lvl>
    <w:lvl w:ilvl="1">
      <w:start w:val="1"/>
      <w:numFmt w:val="decimal"/>
      <w:suff w:val="space"/>
      <w:lvlText w:val="%1.%2."/>
      <w:lvlJc w:val="left"/>
      <w:pPr>
        <w:ind w:left="-141" w:firstLine="709"/>
      </w:pPr>
      <w:rPr>
        <w:rFonts w:hint="default"/>
        <w:b w:val="0"/>
        <w:i w:val="0"/>
      </w:rPr>
    </w:lvl>
    <w:lvl w:ilvl="2">
      <w:start w:val="1"/>
      <w:numFmt w:val="decimal"/>
      <w:suff w:val="space"/>
      <w:lvlText w:val="%1.%2.%3."/>
      <w:lvlJc w:val="left"/>
      <w:pPr>
        <w:ind w:left="1" w:firstLine="709"/>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4356"/>
        </w:tabs>
        <w:ind w:left="4356" w:hanging="180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568"/>
        </w:tabs>
        <w:ind w:left="5568" w:hanging="2160"/>
      </w:pPr>
      <w:rPr>
        <w:rFonts w:hint="default"/>
      </w:rPr>
    </w:lvl>
  </w:abstractNum>
  <w:abstractNum w:abstractNumId="12" w15:restartNumberingAfterBreak="0">
    <w:nsid w:val="3ADF335E"/>
    <w:multiLevelType w:val="hybridMultilevel"/>
    <w:tmpl w:val="C2BE96B0"/>
    <w:lvl w:ilvl="0" w:tplc="3CF626E0">
      <w:start w:val="1"/>
      <w:numFmt w:val="bullet"/>
      <w:lvlText w:val=""/>
      <w:lvlJc w:val="left"/>
      <w:pPr>
        <w:ind w:left="1353"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4D224533"/>
    <w:multiLevelType w:val="multilevel"/>
    <w:tmpl w:val="F7369D0E"/>
    <w:lvl w:ilvl="0">
      <w:start w:val="5"/>
      <w:numFmt w:val="decimal"/>
      <w:lvlText w:val="%1."/>
      <w:lvlJc w:val="left"/>
      <w:pPr>
        <w:tabs>
          <w:tab w:val="num" w:pos="360"/>
        </w:tabs>
        <w:ind w:left="360" w:hanging="360"/>
      </w:pPr>
      <w:rPr>
        <w:rFonts w:cs="Times New Roman" w:hint="default"/>
      </w:rPr>
    </w:lvl>
    <w:lvl w:ilvl="1">
      <w:start w:val="1"/>
      <w:numFmt w:val="bullet"/>
      <w:lvlText w:val=""/>
      <w:lvlJc w:val="left"/>
      <w:pPr>
        <w:tabs>
          <w:tab w:val="num" w:pos="1353"/>
        </w:tabs>
        <w:ind w:left="1353" w:hanging="360"/>
      </w:pPr>
      <w:rPr>
        <w:rFonts w:ascii="Symbol" w:hAnsi="Symbol" w:hint="default"/>
        <w:color w:val="auto"/>
      </w:rPr>
    </w:lvl>
    <w:lvl w:ilvl="2">
      <w:start w:val="1"/>
      <w:numFmt w:val="decimal"/>
      <w:lvlText w:val="%1.%2.%3."/>
      <w:lvlJc w:val="left"/>
      <w:pPr>
        <w:tabs>
          <w:tab w:val="num" w:pos="1260"/>
        </w:tabs>
        <w:ind w:left="126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55E36E3"/>
    <w:multiLevelType w:val="hybridMultilevel"/>
    <w:tmpl w:val="849860F2"/>
    <w:lvl w:ilvl="0" w:tplc="BD444BF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5" w15:restartNumberingAfterBreak="0">
    <w:nsid w:val="56AB3145"/>
    <w:multiLevelType w:val="multilevel"/>
    <w:tmpl w:val="E0D868C4"/>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8D25EDE"/>
    <w:multiLevelType w:val="hybridMultilevel"/>
    <w:tmpl w:val="89A865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FAD6498"/>
    <w:multiLevelType w:val="multilevel"/>
    <w:tmpl w:val="D10EC46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1963273">
    <w:abstractNumId w:val="0"/>
  </w:num>
  <w:num w:numId="2" w16cid:durableId="1118374707">
    <w:abstractNumId w:val="3"/>
  </w:num>
  <w:num w:numId="3" w16cid:durableId="1398699174">
    <w:abstractNumId w:val="12"/>
  </w:num>
  <w:num w:numId="4" w16cid:durableId="310210369">
    <w:abstractNumId w:val="13"/>
  </w:num>
  <w:num w:numId="5" w16cid:durableId="1139347773">
    <w:abstractNumId w:val="8"/>
  </w:num>
  <w:num w:numId="6" w16cid:durableId="106506432">
    <w:abstractNumId w:val="16"/>
  </w:num>
  <w:num w:numId="7" w16cid:durableId="720444614">
    <w:abstractNumId w:val="5"/>
  </w:num>
  <w:num w:numId="8" w16cid:durableId="877352715">
    <w:abstractNumId w:val="11"/>
  </w:num>
  <w:num w:numId="9" w16cid:durableId="1758358485">
    <w:abstractNumId w:val="5"/>
  </w:num>
  <w:num w:numId="10" w16cid:durableId="702554702">
    <w:abstractNumId w:val="5"/>
  </w:num>
  <w:num w:numId="11" w16cid:durableId="18822535">
    <w:abstractNumId w:val="6"/>
  </w:num>
  <w:num w:numId="12" w16cid:durableId="616066169">
    <w:abstractNumId w:val="5"/>
    <w:lvlOverride w:ilvl="0">
      <w:startOverride w:val="22"/>
    </w:lvlOverride>
    <w:lvlOverride w:ilvl="1">
      <w:startOverride w:val="1"/>
    </w:lvlOverride>
  </w:num>
  <w:num w:numId="13" w16cid:durableId="1033655341">
    <w:abstractNumId w:val="7"/>
  </w:num>
  <w:num w:numId="14" w16cid:durableId="694814322">
    <w:abstractNumId w:val="5"/>
    <w:lvlOverride w:ilvl="0">
      <w:startOverride w:val="2"/>
    </w:lvlOverride>
    <w:lvlOverride w:ilvl="1">
      <w:startOverride w:val="2"/>
    </w:lvlOverride>
    <w:lvlOverride w:ilvl="2">
      <w:startOverride w:val="2"/>
    </w:lvlOverride>
  </w:num>
  <w:num w:numId="15" w16cid:durableId="1806464226">
    <w:abstractNumId w:val="5"/>
    <w:lvlOverride w:ilvl="0">
      <w:startOverride w:val="2"/>
    </w:lvlOverride>
    <w:lvlOverride w:ilvl="1">
      <w:startOverride w:val="2"/>
    </w:lvlOverride>
  </w:num>
  <w:num w:numId="16" w16cid:durableId="487474950">
    <w:abstractNumId w:val="5"/>
    <w:lvlOverride w:ilvl="0">
      <w:startOverride w:val="2"/>
    </w:lvlOverride>
    <w:lvlOverride w:ilvl="1">
      <w:startOverride w:val="2"/>
    </w:lvlOverride>
  </w:num>
  <w:num w:numId="17" w16cid:durableId="314840795">
    <w:abstractNumId w:val="5"/>
  </w:num>
  <w:num w:numId="18" w16cid:durableId="1234586791">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4358817">
    <w:abstractNumId w:val="9"/>
  </w:num>
  <w:num w:numId="20" w16cid:durableId="1159736245">
    <w:abstractNumId w:val="15"/>
  </w:num>
  <w:num w:numId="21" w16cid:durableId="1464343486">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1720795">
    <w:abstractNumId w:val="4"/>
  </w:num>
  <w:num w:numId="23" w16cid:durableId="2063090389">
    <w:abstractNumId w:val="10"/>
  </w:num>
  <w:num w:numId="24" w16cid:durableId="749278925">
    <w:abstractNumId w:val="14"/>
  </w:num>
  <w:num w:numId="25" w16cid:durableId="1078987761">
    <w:abstractNumId w:val="17"/>
  </w:num>
  <w:num w:numId="26" w16cid:durableId="636647781">
    <w:abstractNumId w:val="5"/>
  </w:num>
  <w:num w:numId="27" w16cid:durableId="16669331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88C"/>
    <w:rsid w:val="0000266E"/>
    <w:rsid w:val="00002FF2"/>
    <w:rsid w:val="00003EC9"/>
    <w:rsid w:val="00004C5D"/>
    <w:rsid w:val="00007D2F"/>
    <w:rsid w:val="000124B2"/>
    <w:rsid w:val="000130B6"/>
    <w:rsid w:val="00016436"/>
    <w:rsid w:val="00017E7B"/>
    <w:rsid w:val="00017FF3"/>
    <w:rsid w:val="000200EE"/>
    <w:rsid w:val="00021C38"/>
    <w:rsid w:val="00024AC9"/>
    <w:rsid w:val="00025A99"/>
    <w:rsid w:val="000267F0"/>
    <w:rsid w:val="00027974"/>
    <w:rsid w:val="00027B06"/>
    <w:rsid w:val="000312B4"/>
    <w:rsid w:val="0003149E"/>
    <w:rsid w:val="0003497E"/>
    <w:rsid w:val="00034A76"/>
    <w:rsid w:val="00036AEE"/>
    <w:rsid w:val="00036E90"/>
    <w:rsid w:val="000376F8"/>
    <w:rsid w:val="00042476"/>
    <w:rsid w:val="00042D91"/>
    <w:rsid w:val="00042F72"/>
    <w:rsid w:val="00044BFB"/>
    <w:rsid w:val="000451CA"/>
    <w:rsid w:val="00045AA1"/>
    <w:rsid w:val="00045BD9"/>
    <w:rsid w:val="00046285"/>
    <w:rsid w:val="00047F3F"/>
    <w:rsid w:val="00050143"/>
    <w:rsid w:val="0005106D"/>
    <w:rsid w:val="00052EE0"/>
    <w:rsid w:val="000554BD"/>
    <w:rsid w:val="00055815"/>
    <w:rsid w:val="00056253"/>
    <w:rsid w:val="00056BD3"/>
    <w:rsid w:val="000608EE"/>
    <w:rsid w:val="000616F8"/>
    <w:rsid w:val="000649ED"/>
    <w:rsid w:val="00064DD7"/>
    <w:rsid w:val="000650B3"/>
    <w:rsid w:val="00070B01"/>
    <w:rsid w:val="00071EFF"/>
    <w:rsid w:val="0007207E"/>
    <w:rsid w:val="00073519"/>
    <w:rsid w:val="00074145"/>
    <w:rsid w:val="00074E6E"/>
    <w:rsid w:val="00080095"/>
    <w:rsid w:val="00080DFA"/>
    <w:rsid w:val="00080E1E"/>
    <w:rsid w:val="00082BFB"/>
    <w:rsid w:val="00084F07"/>
    <w:rsid w:val="00091385"/>
    <w:rsid w:val="0009190D"/>
    <w:rsid w:val="00092FB5"/>
    <w:rsid w:val="00096019"/>
    <w:rsid w:val="0009684F"/>
    <w:rsid w:val="000971AE"/>
    <w:rsid w:val="000A0106"/>
    <w:rsid w:val="000A21E6"/>
    <w:rsid w:val="000A56EC"/>
    <w:rsid w:val="000A7135"/>
    <w:rsid w:val="000B3061"/>
    <w:rsid w:val="000B34E8"/>
    <w:rsid w:val="000B5519"/>
    <w:rsid w:val="000B5830"/>
    <w:rsid w:val="000B6F5A"/>
    <w:rsid w:val="000C3A27"/>
    <w:rsid w:val="000C45E2"/>
    <w:rsid w:val="000C5138"/>
    <w:rsid w:val="000C6899"/>
    <w:rsid w:val="000D1A2F"/>
    <w:rsid w:val="000D2B73"/>
    <w:rsid w:val="000D2E67"/>
    <w:rsid w:val="000D4130"/>
    <w:rsid w:val="000D4D73"/>
    <w:rsid w:val="000D6EEE"/>
    <w:rsid w:val="000D71C7"/>
    <w:rsid w:val="000E0426"/>
    <w:rsid w:val="000E08D5"/>
    <w:rsid w:val="000E17C1"/>
    <w:rsid w:val="000F4CD4"/>
    <w:rsid w:val="000F758E"/>
    <w:rsid w:val="000F7C47"/>
    <w:rsid w:val="001001DF"/>
    <w:rsid w:val="00100258"/>
    <w:rsid w:val="00101A0B"/>
    <w:rsid w:val="0010284D"/>
    <w:rsid w:val="00104B3A"/>
    <w:rsid w:val="00105272"/>
    <w:rsid w:val="0011081D"/>
    <w:rsid w:val="001140C9"/>
    <w:rsid w:val="001149E5"/>
    <w:rsid w:val="001200E6"/>
    <w:rsid w:val="00120B8A"/>
    <w:rsid w:val="00122108"/>
    <w:rsid w:val="00122DA7"/>
    <w:rsid w:val="001238E3"/>
    <w:rsid w:val="00123FDE"/>
    <w:rsid w:val="001253A7"/>
    <w:rsid w:val="00125A34"/>
    <w:rsid w:val="001268B5"/>
    <w:rsid w:val="00131202"/>
    <w:rsid w:val="00133162"/>
    <w:rsid w:val="00135325"/>
    <w:rsid w:val="00135DCE"/>
    <w:rsid w:val="0014046D"/>
    <w:rsid w:val="001404D5"/>
    <w:rsid w:val="00141476"/>
    <w:rsid w:val="0014155E"/>
    <w:rsid w:val="00143588"/>
    <w:rsid w:val="00144DA4"/>
    <w:rsid w:val="0014733B"/>
    <w:rsid w:val="00150138"/>
    <w:rsid w:val="001527C4"/>
    <w:rsid w:val="00153679"/>
    <w:rsid w:val="0015368B"/>
    <w:rsid w:val="00154A20"/>
    <w:rsid w:val="001562F5"/>
    <w:rsid w:val="00156A9E"/>
    <w:rsid w:val="00156F22"/>
    <w:rsid w:val="00161559"/>
    <w:rsid w:val="001640E1"/>
    <w:rsid w:val="0016416D"/>
    <w:rsid w:val="0016468F"/>
    <w:rsid w:val="0016488C"/>
    <w:rsid w:val="0016527F"/>
    <w:rsid w:val="00166ADA"/>
    <w:rsid w:val="001718A6"/>
    <w:rsid w:val="001745D8"/>
    <w:rsid w:val="00176B5E"/>
    <w:rsid w:val="001776D2"/>
    <w:rsid w:val="00182493"/>
    <w:rsid w:val="0018351D"/>
    <w:rsid w:val="00183AF8"/>
    <w:rsid w:val="0019153A"/>
    <w:rsid w:val="00191F5A"/>
    <w:rsid w:val="00194555"/>
    <w:rsid w:val="00196C68"/>
    <w:rsid w:val="001A06A7"/>
    <w:rsid w:val="001A07B8"/>
    <w:rsid w:val="001A12AC"/>
    <w:rsid w:val="001A2641"/>
    <w:rsid w:val="001A3AA8"/>
    <w:rsid w:val="001A4603"/>
    <w:rsid w:val="001A5411"/>
    <w:rsid w:val="001A6ABF"/>
    <w:rsid w:val="001A6BFD"/>
    <w:rsid w:val="001A7AF3"/>
    <w:rsid w:val="001B0357"/>
    <w:rsid w:val="001B3637"/>
    <w:rsid w:val="001B39BE"/>
    <w:rsid w:val="001B542E"/>
    <w:rsid w:val="001B63D1"/>
    <w:rsid w:val="001B64AE"/>
    <w:rsid w:val="001B6E48"/>
    <w:rsid w:val="001B7A57"/>
    <w:rsid w:val="001B7AF6"/>
    <w:rsid w:val="001B7E34"/>
    <w:rsid w:val="001C11A0"/>
    <w:rsid w:val="001C164A"/>
    <w:rsid w:val="001C1CF8"/>
    <w:rsid w:val="001C330D"/>
    <w:rsid w:val="001C50D4"/>
    <w:rsid w:val="001C5482"/>
    <w:rsid w:val="001C6468"/>
    <w:rsid w:val="001D2F8C"/>
    <w:rsid w:val="001D3D72"/>
    <w:rsid w:val="001D52AA"/>
    <w:rsid w:val="001E06F3"/>
    <w:rsid w:val="001E56C2"/>
    <w:rsid w:val="001E5D4F"/>
    <w:rsid w:val="001E7717"/>
    <w:rsid w:val="001F1254"/>
    <w:rsid w:val="001F1E29"/>
    <w:rsid w:val="001F46CD"/>
    <w:rsid w:val="001F50AF"/>
    <w:rsid w:val="001F5CD6"/>
    <w:rsid w:val="001F78C9"/>
    <w:rsid w:val="002008F7"/>
    <w:rsid w:val="00200B15"/>
    <w:rsid w:val="002013EA"/>
    <w:rsid w:val="002026E7"/>
    <w:rsid w:val="0020445C"/>
    <w:rsid w:val="00205B3E"/>
    <w:rsid w:val="002066E6"/>
    <w:rsid w:val="00206CEC"/>
    <w:rsid w:val="0020755C"/>
    <w:rsid w:val="00207889"/>
    <w:rsid w:val="00207AB9"/>
    <w:rsid w:val="00207B21"/>
    <w:rsid w:val="00207C91"/>
    <w:rsid w:val="00210922"/>
    <w:rsid w:val="00210B0D"/>
    <w:rsid w:val="00212383"/>
    <w:rsid w:val="0021523E"/>
    <w:rsid w:val="00215512"/>
    <w:rsid w:val="00220909"/>
    <w:rsid w:val="00220A21"/>
    <w:rsid w:val="0022595E"/>
    <w:rsid w:val="00225DC3"/>
    <w:rsid w:val="00226CD6"/>
    <w:rsid w:val="00227C8B"/>
    <w:rsid w:val="00233016"/>
    <w:rsid w:val="00233537"/>
    <w:rsid w:val="00234641"/>
    <w:rsid w:val="00234B24"/>
    <w:rsid w:val="00236EF7"/>
    <w:rsid w:val="00237E56"/>
    <w:rsid w:val="00245F2A"/>
    <w:rsid w:val="002503E8"/>
    <w:rsid w:val="00252948"/>
    <w:rsid w:val="00252AA9"/>
    <w:rsid w:val="00252B4C"/>
    <w:rsid w:val="00252E20"/>
    <w:rsid w:val="002568F5"/>
    <w:rsid w:val="00257E66"/>
    <w:rsid w:val="002601ED"/>
    <w:rsid w:val="002618F1"/>
    <w:rsid w:val="002622A3"/>
    <w:rsid w:val="002664F8"/>
    <w:rsid w:val="00271CFC"/>
    <w:rsid w:val="00273C7A"/>
    <w:rsid w:val="0027400A"/>
    <w:rsid w:val="00274CDA"/>
    <w:rsid w:val="00275472"/>
    <w:rsid w:val="00275C31"/>
    <w:rsid w:val="00276762"/>
    <w:rsid w:val="0027690A"/>
    <w:rsid w:val="00284C97"/>
    <w:rsid w:val="00285BBF"/>
    <w:rsid w:val="002918D7"/>
    <w:rsid w:val="002926E7"/>
    <w:rsid w:val="00293C2F"/>
    <w:rsid w:val="00296DF4"/>
    <w:rsid w:val="002A0251"/>
    <w:rsid w:val="002A5386"/>
    <w:rsid w:val="002A6597"/>
    <w:rsid w:val="002A6C7C"/>
    <w:rsid w:val="002A7737"/>
    <w:rsid w:val="002B05C1"/>
    <w:rsid w:val="002B14D7"/>
    <w:rsid w:val="002B1F86"/>
    <w:rsid w:val="002B5DBE"/>
    <w:rsid w:val="002B6307"/>
    <w:rsid w:val="002B734C"/>
    <w:rsid w:val="002C1699"/>
    <w:rsid w:val="002C4A6B"/>
    <w:rsid w:val="002C4E12"/>
    <w:rsid w:val="002D0335"/>
    <w:rsid w:val="002D1A5A"/>
    <w:rsid w:val="002D2B7D"/>
    <w:rsid w:val="002D3E27"/>
    <w:rsid w:val="002D4430"/>
    <w:rsid w:val="002D4EF3"/>
    <w:rsid w:val="002D60C5"/>
    <w:rsid w:val="002D67B2"/>
    <w:rsid w:val="002E000A"/>
    <w:rsid w:val="002E0D97"/>
    <w:rsid w:val="002E284B"/>
    <w:rsid w:val="002E3F90"/>
    <w:rsid w:val="002E5344"/>
    <w:rsid w:val="002E5975"/>
    <w:rsid w:val="002E62A2"/>
    <w:rsid w:val="002E6A45"/>
    <w:rsid w:val="002E6E5F"/>
    <w:rsid w:val="002E777B"/>
    <w:rsid w:val="002F047D"/>
    <w:rsid w:val="002F1A3D"/>
    <w:rsid w:val="002F2DB3"/>
    <w:rsid w:val="002F5099"/>
    <w:rsid w:val="002F5628"/>
    <w:rsid w:val="002F5C34"/>
    <w:rsid w:val="002F6AF2"/>
    <w:rsid w:val="002F7799"/>
    <w:rsid w:val="002F796D"/>
    <w:rsid w:val="002F7F54"/>
    <w:rsid w:val="003006F9"/>
    <w:rsid w:val="00300F2D"/>
    <w:rsid w:val="003034E5"/>
    <w:rsid w:val="00303BB0"/>
    <w:rsid w:val="00303E1A"/>
    <w:rsid w:val="003046C7"/>
    <w:rsid w:val="0030703F"/>
    <w:rsid w:val="00307096"/>
    <w:rsid w:val="003166B5"/>
    <w:rsid w:val="0032086A"/>
    <w:rsid w:val="00320B11"/>
    <w:rsid w:val="00323749"/>
    <w:rsid w:val="00326783"/>
    <w:rsid w:val="003315C0"/>
    <w:rsid w:val="00333B20"/>
    <w:rsid w:val="00334FB4"/>
    <w:rsid w:val="0033598B"/>
    <w:rsid w:val="003366E9"/>
    <w:rsid w:val="00340427"/>
    <w:rsid w:val="00340E96"/>
    <w:rsid w:val="00341F8C"/>
    <w:rsid w:val="00342D41"/>
    <w:rsid w:val="00344684"/>
    <w:rsid w:val="003452BA"/>
    <w:rsid w:val="00346024"/>
    <w:rsid w:val="00346C06"/>
    <w:rsid w:val="0034765A"/>
    <w:rsid w:val="00347D71"/>
    <w:rsid w:val="00350813"/>
    <w:rsid w:val="00351FDD"/>
    <w:rsid w:val="00354BF9"/>
    <w:rsid w:val="00355F41"/>
    <w:rsid w:val="003579D4"/>
    <w:rsid w:val="00360823"/>
    <w:rsid w:val="003617CF"/>
    <w:rsid w:val="00364B9A"/>
    <w:rsid w:val="0036580C"/>
    <w:rsid w:val="003661A2"/>
    <w:rsid w:val="0036652C"/>
    <w:rsid w:val="0037256A"/>
    <w:rsid w:val="00372A7F"/>
    <w:rsid w:val="003734F3"/>
    <w:rsid w:val="00374B26"/>
    <w:rsid w:val="00374F44"/>
    <w:rsid w:val="00375E4B"/>
    <w:rsid w:val="00380530"/>
    <w:rsid w:val="00381045"/>
    <w:rsid w:val="00381D89"/>
    <w:rsid w:val="00384F29"/>
    <w:rsid w:val="00386C9C"/>
    <w:rsid w:val="003923F7"/>
    <w:rsid w:val="0039319B"/>
    <w:rsid w:val="003933CE"/>
    <w:rsid w:val="0039415A"/>
    <w:rsid w:val="00397EF5"/>
    <w:rsid w:val="003A2249"/>
    <w:rsid w:val="003A43A7"/>
    <w:rsid w:val="003A651E"/>
    <w:rsid w:val="003A7537"/>
    <w:rsid w:val="003B01F4"/>
    <w:rsid w:val="003B28D5"/>
    <w:rsid w:val="003B3A2D"/>
    <w:rsid w:val="003B7488"/>
    <w:rsid w:val="003C11B8"/>
    <w:rsid w:val="003C1501"/>
    <w:rsid w:val="003C3466"/>
    <w:rsid w:val="003C548E"/>
    <w:rsid w:val="003C624F"/>
    <w:rsid w:val="003D0BB2"/>
    <w:rsid w:val="003D13C9"/>
    <w:rsid w:val="003D2621"/>
    <w:rsid w:val="003D310F"/>
    <w:rsid w:val="003D31F7"/>
    <w:rsid w:val="003D3913"/>
    <w:rsid w:val="003D4776"/>
    <w:rsid w:val="003D5D49"/>
    <w:rsid w:val="003D5FF7"/>
    <w:rsid w:val="003D690F"/>
    <w:rsid w:val="003D7C6D"/>
    <w:rsid w:val="003E072C"/>
    <w:rsid w:val="003E0F62"/>
    <w:rsid w:val="003E40CA"/>
    <w:rsid w:val="003E452F"/>
    <w:rsid w:val="003E5D6A"/>
    <w:rsid w:val="003F2267"/>
    <w:rsid w:val="003F4C51"/>
    <w:rsid w:val="00400D5A"/>
    <w:rsid w:val="00402A5F"/>
    <w:rsid w:val="00402DA8"/>
    <w:rsid w:val="00413560"/>
    <w:rsid w:val="00414353"/>
    <w:rsid w:val="00414586"/>
    <w:rsid w:val="00414E01"/>
    <w:rsid w:val="00416E8D"/>
    <w:rsid w:val="00416F43"/>
    <w:rsid w:val="00420079"/>
    <w:rsid w:val="0042088D"/>
    <w:rsid w:val="00422ABE"/>
    <w:rsid w:val="00422FB7"/>
    <w:rsid w:val="004260FB"/>
    <w:rsid w:val="004313BB"/>
    <w:rsid w:val="004331EF"/>
    <w:rsid w:val="004333E0"/>
    <w:rsid w:val="00434536"/>
    <w:rsid w:val="00435B6D"/>
    <w:rsid w:val="00436FF6"/>
    <w:rsid w:val="004425F8"/>
    <w:rsid w:val="004454BF"/>
    <w:rsid w:val="0044707F"/>
    <w:rsid w:val="00447B50"/>
    <w:rsid w:val="00451EE6"/>
    <w:rsid w:val="00452095"/>
    <w:rsid w:val="00453989"/>
    <w:rsid w:val="00453BDA"/>
    <w:rsid w:val="00454747"/>
    <w:rsid w:val="004548EB"/>
    <w:rsid w:val="00454AA5"/>
    <w:rsid w:val="004551C7"/>
    <w:rsid w:val="0045520C"/>
    <w:rsid w:val="00457350"/>
    <w:rsid w:val="00465922"/>
    <w:rsid w:val="00467DBA"/>
    <w:rsid w:val="0047041B"/>
    <w:rsid w:val="0047376A"/>
    <w:rsid w:val="004761D3"/>
    <w:rsid w:val="00481DA6"/>
    <w:rsid w:val="0048202E"/>
    <w:rsid w:val="004830A6"/>
    <w:rsid w:val="00483122"/>
    <w:rsid w:val="004832EE"/>
    <w:rsid w:val="0048713A"/>
    <w:rsid w:val="004904E3"/>
    <w:rsid w:val="004931FD"/>
    <w:rsid w:val="00494638"/>
    <w:rsid w:val="00495156"/>
    <w:rsid w:val="004961E1"/>
    <w:rsid w:val="004A0B81"/>
    <w:rsid w:val="004A3F38"/>
    <w:rsid w:val="004A6862"/>
    <w:rsid w:val="004A7559"/>
    <w:rsid w:val="004B15D8"/>
    <w:rsid w:val="004B323F"/>
    <w:rsid w:val="004B32E7"/>
    <w:rsid w:val="004B3824"/>
    <w:rsid w:val="004B7C59"/>
    <w:rsid w:val="004C2AAC"/>
    <w:rsid w:val="004D0A44"/>
    <w:rsid w:val="004D0B24"/>
    <w:rsid w:val="004D51E4"/>
    <w:rsid w:val="004D5CE5"/>
    <w:rsid w:val="004E2ACC"/>
    <w:rsid w:val="004E3331"/>
    <w:rsid w:val="004E3601"/>
    <w:rsid w:val="004E3A15"/>
    <w:rsid w:val="004E3D93"/>
    <w:rsid w:val="004E3DE4"/>
    <w:rsid w:val="004E43FE"/>
    <w:rsid w:val="004E5B34"/>
    <w:rsid w:val="004F01C8"/>
    <w:rsid w:val="004F172A"/>
    <w:rsid w:val="004F21A0"/>
    <w:rsid w:val="004F4ECD"/>
    <w:rsid w:val="004F593E"/>
    <w:rsid w:val="004F7E17"/>
    <w:rsid w:val="00500A40"/>
    <w:rsid w:val="00501DD0"/>
    <w:rsid w:val="00502D71"/>
    <w:rsid w:val="0050304C"/>
    <w:rsid w:val="00504703"/>
    <w:rsid w:val="00504739"/>
    <w:rsid w:val="005105EE"/>
    <w:rsid w:val="005115D7"/>
    <w:rsid w:val="0051577E"/>
    <w:rsid w:val="00520628"/>
    <w:rsid w:val="00520836"/>
    <w:rsid w:val="00522393"/>
    <w:rsid w:val="005259E4"/>
    <w:rsid w:val="00527B93"/>
    <w:rsid w:val="00530B4D"/>
    <w:rsid w:val="00531195"/>
    <w:rsid w:val="005329C3"/>
    <w:rsid w:val="00533F06"/>
    <w:rsid w:val="00534D5E"/>
    <w:rsid w:val="00535D86"/>
    <w:rsid w:val="00536CAF"/>
    <w:rsid w:val="00540204"/>
    <w:rsid w:val="00540860"/>
    <w:rsid w:val="0054091F"/>
    <w:rsid w:val="00540B26"/>
    <w:rsid w:val="005448E6"/>
    <w:rsid w:val="00544E30"/>
    <w:rsid w:val="00545083"/>
    <w:rsid w:val="00545B90"/>
    <w:rsid w:val="005466B0"/>
    <w:rsid w:val="005466F5"/>
    <w:rsid w:val="00546A65"/>
    <w:rsid w:val="0054767F"/>
    <w:rsid w:val="005509F9"/>
    <w:rsid w:val="00551908"/>
    <w:rsid w:val="0055195D"/>
    <w:rsid w:val="00551B71"/>
    <w:rsid w:val="00553B6D"/>
    <w:rsid w:val="005555CE"/>
    <w:rsid w:val="00556751"/>
    <w:rsid w:val="00556872"/>
    <w:rsid w:val="00560774"/>
    <w:rsid w:val="00560F6B"/>
    <w:rsid w:val="00561226"/>
    <w:rsid w:val="00562A90"/>
    <w:rsid w:val="00563A7F"/>
    <w:rsid w:val="00565652"/>
    <w:rsid w:val="0056635D"/>
    <w:rsid w:val="0057092D"/>
    <w:rsid w:val="00570C5C"/>
    <w:rsid w:val="00571450"/>
    <w:rsid w:val="00571B24"/>
    <w:rsid w:val="00572E76"/>
    <w:rsid w:val="0057351B"/>
    <w:rsid w:val="005751A9"/>
    <w:rsid w:val="00575D3F"/>
    <w:rsid w:val="00575F99"/>
    <w:rsid w:val="00576204"/>
    <w:rsid w:val="00577477"/>
    <w:rsid w:val="0058145F"/>
    <w:rsid w:val="00582D88"/>
    <w:rsid w:val="00583890"/>
    <w:rsid w:val="00591CDB"/>
    <w:rsid w:val="00594CA5"/>
    <w:rsid w:val="005954DC"/>
    <w:rsid w:val="005A07A6"/>
    <w:rsid w:val="005A197F"/>
    <w:rsid w:val="005A1D10"/>
    <w:rsid w:val="005A36EA"/>
    <w:rsid w:val="005A47AA"/>
    <w:rsid w:val="005A4DAC"/>
    <w:rsid w:val="005A575D"/>
    <w:rsid w:val="005A6C48"/>
    <w:rsid w:val="005B1A72"/>
    <w:rsid w:val="005B1F24"/>
    <w:rsid w:val="005B292A"/>
    <w:rsid w:val="005B2B07"/>
    <w:rsid w:val="005B2E35"/>
    <w:rsid w:val="005B42D7"/>
    <w:rsid w:val="005B46E0"/>
    <w:rsid w:val="005B6F58"/>
    <w:rsid w:val="005B7554"/>
    <w:rsid w:val="005C037D"/>
    <w:rsid w:val="005C1C8D"/>
    <w:rsid w:val="005C1D37"/>
    <w:rsid w:val="005C43DA"/>
    <w:rsid w:val="005D0169"/>
    <w:rsid w:val="005D1291"/>
    <w:rsid w:val="005D26F3"/>
    <w:rsid w:val="005D78D2"/>
    <w:rsid w:val="005E01E2"/>
    <w:rsid w:val="005E06FD"/>
    <w:rsid w:val="005E1147"/>
    <w:rsid w:val="005E2B32"/>
    <w:rsid w:val="005E3C07"/>
    <w:rsid w:val="005E4902"/>
    <w:rsid w:val="005E52DF"/>
    <w:rsid w:val="005E5D44"/>
    <w:rsid w:val="005E6AAF"/>
    <w:rsid w:val="005E709A"/>
    <w:rsid w:val="005F0F74"/>
    <w:rsid w:val="005F2101"/>
    <w:rsid w:val="005F3E00"/>
    <w:rsid w:val="005F62CE"/>
    <w:rsid w:val="005F67C7"/>
    <w:rsid w:val="005F6F7E"/>
    <w:rsid w:val="0060193E"/>
    <w:rsid w:val="00601CAC"/>
    <w:rsid w:val="0060250D"/>
    <w:rsid w:val="00606566"/>
    <w:rsid w:val="00607D13"/>
    <w:rsid w:val="00612573"/>
    <w:rsid w:val="00612D39"/>
    <w:rsid w:val="00615AB9"/>
    <w:rsid w:val="00615C08"/>
    <w:rsid w:val="006169B2"/>
    <w:rsid w:val="006177F5"/>
    <w:rsid w:val="006220AE"/>
    <w:rsid w:val="006224FA"/>
    <w:rsid w:val="00623AE8"/>
    <w:rsid w:val="00624E0F"/>
    <w:rsid w:val="00627D4F"/>
    <w:rsid w:val="00630B25"/>
    <w:rsid w:val="006330C2"/>
    <w:rsid w:val="00634356"/>
    <w:rsid w:val="00636401"/>
    <w:rsid w:val="00636E5D"/>
    <w:rsid w:val="0063766E"/>
    <w:rsid w:val="0064028E"/>
    <w:rsid w:val="00643F78"/>
    <w:rsid w:val="00644C26"/>
    <w:rsid w:val="00644EF0"/>
    <w:rsid w:val="0065055F"/>
    <w:rsid w:val="0065089D"/>
    <w:rsid w:val="0065283A"/>
    <w:rsid w:val="0065395A"/>
    <w:rsid w:val="006562A2"/>
    <w:rsid w:val="00656D44"/>
    <w:rsid w:val="006575CD"/>
    <w:rsid w:val="00660A34"/>
    <w:rsid w:val="00660A9F"/>
    <w:rsid w:val="00665542"/>
    <w:rsid w:val="00665FD6"/>
    <w:rsid w:val="00670604"/>
    <w:rsid w:val="00671BF7"/>
    <w:rsid w:val="00672591"/>
    <w:rsid w:val="00675C10"/>
    <w:rsid w:val="00676902"/>
    <w:rsid w:val="0067738E"/>
    <w:rsid w:val="0067761B"/>
    <w:rsid w:val="0067792A"/>
    <w:rsid w:val="006841ED"/>
    <w:rsid w:val="006843C4"/>
    <w:rsid w:val="00684FC9"/>
    <w:rsid w:val="0069072B"/>
    <w:rsid w:val="00693B34"/>
    <w:rsid w:val="00696128"/>
    <w:rsid w:val="006963F4"/>
    <w:rsid w:val="0069768B"/>
    <w:rsid w:val="006A2CA7"/>
    <w:rsid w:val="006A6508"/>
    <w:rsid w:val="006B3668"/>
    <w:rsid w:val="006B42C0"/>
    <w:rsid w:val="006B5110"/>
    <w:rsid w:val="006B561D"/>
    <w:rsid w:val="006B69F7"/>
    <w:rsid w:val="006B6A9E"/>
    <w:rsid w:val="006C1557"/>
    <w:rsid w:val="006C1823"/>
    <w:rsid w:val="006C4333"/>
    <w:rsid w:val="006C4911"/>
    <w:rsid w:val="006C58FB"/>
    <w:rsid w:val="006D024B"/>
    <w:rsid w:val="006D43B5"/>
    <w:rsid w:val="006D5BD9"/>
    <w:rsid w:val="006D7991"/>
    <w:rsid w:val="006E0C01"/>
    <w:rsid w:val="006E39B5"/>
    <w:rsid w:val="006E6E27"/>
    <w:rsid w:val="006F1C78"/>
    <w:rsid w:val="006F2813"/>
    <w:rsid w:val="006F4DE7"/>
    <w:rsid w:val="006F525D"/>
    <w:rsid w:val="006F5281"/>
    <w:rsid w:val="006F5EA4"/>
    <w:rsid w:val="006F64FA"/>
    <w:rsid w:val="006F68D6"/>
    <w:rsid w:val="006F69EA"/>
    <w:rsid w:val="006F6D56"/>
    <w:rsid w:val="006F6EF4"/>
    <w:rsid w:val="00701303"/>
    <w:rsid w:val="0070274A"/>
    <w:rsid w:val="007033D4"/>
    <w:rsid w:val="0070507B"/>
    <w:rsid w:val="0070588C"/>
    <w:rsid w:val="00705F14"/>
    <w:rsid w:val="00711B6D"/>
    <w:rsid w:val="0071385E"/>
    <w:rsid w:val="00714A62"/>
    <w:rsid w:val="00715605"/>
    <w:rsid w:val="00716100"/>
    <w:rsid w:val="00721A8D"/>
    <w:rsid w:val="007266CB"/>
    <w:rsid w:val="007266E7"/>
    <w:rsid w:val="00727092"/>
    <w:rsid w:val="007276BB"/>
    <w:rsid w:val="00727F09"/>
    <w:rsid w:val="00730E7D"/>
    <w:rsid w:val="00740587"/>
    <w:rsid w:val="00742DF0"/>
    <w:rsid w:val="00743046"/>
    <w:rsid w:val="00745200"/>
    <w:rsid w:val="00746861"/>
    <w:rsid w:val="00746B0C"/>
    <w:rsid w:val="00747805"/>
    <w:rsid w:val="007525CE"/>
    <w:rsid w:val="007539A5"/>
    <w:rsid w:val="007550B8"/>
    <w:rsid w:val="00755AB7"/>
    <w:rsid w:val="007617C8"/>
    <w:rsid w:val="00764E2E"/>
    <w:rsid w:val="00766EBF"/>
    <w:rsid w:val="007670AA"/>
    <w:rsid w:val="007674A1"/>
    <w:rsid w:val="00767C8C"/>
    <w:rsid w:val="00771537"/>
    <w:rsid w:val="0077316B"/>
    <w:rsid w:val="007735CC"/>
    <w:rsid w:val="00774FA1"/>
    <w:rsid w:val="00777A9B"/>
    <w:rsid w:val="007804CE"/>
    <w:rsid w:val="00781CBD"/>
    <w:rsid w:val="00783982"/>
    <w:rsid w:val="00785B20"/>
    <w:rsid w:val="00786C9E"/>
    <w:rsid w:val="00787542"/>
    <w:rsid w:val="00787ADF"/>
    <w:rsid w:val="007909FC"/>
    <w:rsid w:val="00790B14"/>
    <w:rsid w:val="00791D4C"/>
    <w:rsid w:val="00791F42"/>
    <w:rsid w:val="00794721"/>
    <w:rsid w:val="00794E72"/>
    <w:rsid w:val="00795355"/>
    <w:rsid w:val="00796D90"/>
    <w:rsid w:val="00797810"/>
    <w:rsid w:val="007A23B4"/>
    <w:rsid w:val="007A70B7"/>
    <w:rsid w:val="007B0566"/>
    <w:rsid w:val="007B3082"/>
    <w:rsid w:val="007B3267"/>
    <w:rsid w:val="007B3F75"/>
    <w:rsid w:val="007B4D8A"/>
    <w:rsid w:val="007B5882"/>
    <w:rsid w:val="007B6802"/>
    <w:rsid w:val="007B6F8F"/>
    <w:rsid w:val="007C0F23"/>
    <w:rsid w:val="007C1DF5"/>
    <w:rsid w:val="007C2A13"/>
    <w:rsid w:val="007C568A"/>
    <w:rsid w:val="007C78EE"/>
    <w:rsid w:val="007D1B87"/>
    <w:rsid w:val="007D1EBA"/>
    <w:rsid w:val="007D2BBC"/>
    <w:rsid w:val="007D339A"/>
    <w:rsid w:val="007D6107"/>
    <w:rsid w:val="007D6760"/>
    <w:rsid w:val="007D77C5"/>
    <w:rsid w:val="007E00EE"/>
    <w:rsid w:val="007E1129"/>
    <w:rsid w:val="007E12CA"/>
    <w:rsid w:val="007E1AF4"/>
    <w:rsid w:val="007E1E8A"/>
    <w:rsid w:val="007E229F"/>
    <w:rsid w:val="007E2C0D"/>
    <w:rsid w:val="007E4D6D"/>
    <w:rsid w:val="007E5603"/>
    <w:rsid w:val="007E639B"/>
    <w:rsid w:val="007E65E1"/>
    <w:rsid w:val="007F1695"/>
    <w:rsid w:val="007F1857"/>
    <w:rsid w:val="007F20B4"/>
    <w:rsid w:val="007F2A5C"/>
    <w:rsid w:val="007F3B06"/>
    <w:rsid w:val="007F577B"/>
    <w:rsid w:val="007F6F9F"/>
    <w:rsid w:val="007F7ECE"/>
    <w:rsid w:val="00802DA9"/>
    <w:rsid w:val="00803D3C"/>
    <w:rsid w:val="008048A5"/>
    <w:rsid w:val="00805960"/>
    <w:rsid w:val="00807168"/>
    <w:rsid w:val="0080773C"/>
    <w:rsid w:val="00807C94"/>
    <w:rsid w:val="008117CE"/>
    <w:rsid w:val="00815AEA"/>
    <w:rsid w:val="0081766B"/>
    <w:rsid w:val="0082038E"/>
    <w:rsid w:val="0082069B"/>
    <w:rsid w:val="00820D43"/>
    <w:rsid w:val="00821BE0"/>
    <w:rsid w:val="00822719"/>
    <w:rsid w:val="00825583"/>
    <w:rsid w:val="008257B7"/>
    <w:rsid w:val="00827FDA"/>
    <w:rsid w:val="00830C66"/>
    <w:rsid w:val="00831153"/>
    <w:rsid w:val="00832593"/>
    <w:rsid w:val="00835ACC"/>
    <w:rsid w:val="008365EF"/>
    <w:rsid w:val="00840FD3"/>
    <w:rsid w:val="008422F0"/>
    <w:rsid w:val="008424A8"/>
    <w:rsid w:val="00842833"/>
    <w:rsid w:val="00842A1D"/>
    <w:rsid w:val="00843F53"/>
    <w:rsid w:val="00845D57"/>
    <w:rsid w:val="008468BB"/>
    <w:rsid w:val="008505C7"/>
    <w:rsid w:val="008515DD"/>
    <w:rsid w:val="00852004"/>
    <w:rsid w:val="008527AD"/>
    <w:rsid w:val="008535B5"/>
    <w:rsid w:val="00854F67"/>
    <w:rsid w:val="008550C9"/>
    <w:rsid w:val="00855CD5"/>
    <w:rsid w:val="008578FA"/>
    <w:rsid w:val="00857D96"/>
    <w:rsid w:val="00860AFC"/>
    <w:rsid w:val="00861BED"/>
    <w:rsid w:val="00862174"/>
    <w:rsid w:val="0086455E"/>
    <w:rsid w:val="00866116"/>
    <w:rsid w:val="0086618E"/>
    <w:rsid w:val="00867DA5"/>
    <w:rsid w:val="00870297"/>
    <w:rsid w:val="00870370"/>
    <w:rsid w:val="00870502"/>
    <w:rsid w:val="00875798"/>
    <w:rsid w:val="00875F18"/>
    <w:rsid w:val="00880490"/>
    <w:rsid w:val="00881BD0"/>
    <w:rsid w:val="00884631"/>
    <w:rsid w:val="0088498E"/>
    <w:rsid w:val="00890DAE"/>
    <w:rsid w:val="00890F18"/>
    <w:rsid w:val="00891DE9"/>
    <w:rsid w:val="0089240F"/>
    <w:rsid w:val="008929F0"/>
    <w:rsid w:val="008962DA"/>
    <w:rsid w:val="00896CCD"/>
    <w:rsid w:val="0089773E"/>
    <w:rsid w:val="008A30F8"/>
    <w:rsid w:val="008A4755"/>
    <w:rsid w:val="008A5EC3"/>
    <w:rsid w:val="008A7129"/>
    <w:rsid w:val="008A75F1"/>
    <w:rsid w:val="008B08B5"/>
    <w:rsid w:val="008B13DB"/>
    <w:rsid w:val="008B14C4"/>
    <w:rsid w:val="008B4A25"/>
    <w:rsid w:val="008C1B0D"/>
    <w:rsid w:val="008C3BAB"/>
    <w:rsid w:val="008C4501"/>
    <w:rsid w:val="008C7335"/>
    <w:rsid w:val="008D2ABA"/>
    <w:rsid w:val="008D2B0A"/>
    <w:rsid w:val="008D4401"/>
    <w:rsid w:val="008D4F7D"/>
    <w:rsid w:val="008D5670"/>
    <w:rsid w:val="008D7A5C"/>
    <w:rsid w:val="008E54B5"/>
    <w:rsid w:val="008E5BBE"/>
    <w:rsid w:val="008E600A"/>
    <w:rsid w:val="008E607B"/>
    <w:rsid w:val="008E692A"/>
    <w:rsid w:val="008E728C"/>
    <w:rsid w:val="008E79D1"/>
    <w:rsid w:val="008F0111"/>
    <w:rsid w:val="008F26D7"/>
    <w:rsid w:val="008F33BF"/>
    <w:rsid w:val="008F344A"/>
    <w:rsid w:val="008F3558"/>
    <w:rsid w:val="008F553E"/>
    <w:rsid w:val="00901018"/>
    <w:rsid w:val="00901354"/>
    <w:rsid w:val="00901D6A"/>
    <w:rsid w:val="00906BFC"/>
    <w:rsid w:val="00907367"/>
    <w:rsid w:val="00912216"/>
    <w:rsid w:val="00912C1E"/>
    <w:rsid w:val="00915295"/>
    <w:rsid w:val="009160F2"/>
    <w:rsid w:val="00917CF7"/>
    <w:rsid w:val="00920830"/>
    <w:rsid w:val="0092578A"/>
    <w:rsid w:val="00925933"/>
    <w:rsid w:val="0093684E"/>
    <w:rsid w:val="00936A86"/>
    <w:rsid w:val="009418E1"/>
    <w:rsid w:val="00941DA2"/>
    <w:rsid w:val="00945B5A"/>
    <w:rsid w:val="00946E31"/>
    <w:rsid w:val="00947672"/>
    <w:rsid w:val="00952B0A"/>
    <w:rsid w:val="00953603"/>
    <w:rsid w:val="009541FD"/>
    <w:rsid w:val="00955355"/>
    <w:rsid w:val="00955B2D"/>
    <w:rsid w:val="00955CBF"/>
    <w:rsid w:val="00956135"/>
    <w:rsid w:val="00956686"/>
    <w:rsid w:val="009600C0"/>
    <w:rsid w:val="00962873"/>
    <w:rsid w:val="009638FE"/>
    <w:rsid w:val="009640CB"/>
    <w:rsid w:val="00970DE6"/>
    <w:rsid w:val="00971E0F"/>
    <w:rsid w:val="00971EAB"/>
    <w:rsid w:val="00972B17"/>
    <w:rsid w:val="009738CA"/>
    <w:rsid w:val="00974573"/>
    <w:rsid w:val="0097464B"/>
    <w:rsid w:val="0097484F"/>
    <w:rsid w:val="00974DBF"/>
    <w:rsid w:val="00975203"/>
    <w:rsid w:val="00976C9B"/>
    <w:rsid w:val="00980DCE"/>
    <w:rsid w:val="009813F4"/>
    <w:rsid w:val="00981C16"/>
    <w:rsid w:val="00981E56"/>
    <w:rsid w:val="009823FE"/>
    <w:rsid w:val="00983F4F"/>
    <w:rsid w:val="009849D2"/>
    <w:rsid w:val="00986523"/>
    <w:rsid w:val="00986D46"/>
    <w:rsid w:val="00986D85"/>
    <w:rsid w:val="009906BE"/>
    <w:rsid w:val="009907D8"/>
    <w:rsid w:val="00992E89"/>
    <w:rsid w:val="0099388F"/>
    <w:rsid w:val="00993F67"/>
    <w:rsid w:val="00993FF4"/>
    <w:rsid w:val="00994058"/>
    <w:rsid w:val="00995184"/>
    <w:rsid w:val="009971D5"/>
    <w:rsid w:val="009A267F"/>
    <w:rsid w:val="009A28B5"/>
    <w:rsid w:val="009A2EC9"/>
    <w:rsid w:val="009A44CB"/>
    <w:rsid w:val="009A7450"/>
    <w:rsid w:val="009A7F4C"/>
    <w:rsid w:val="009B03B4"/>
    <w:rsid w:val="009B3CCC"/>
    <w:rsid w:val="009B456A"/>
    <w:rsid w:val="009B5FC7"/>
    <w:rsid w:val="009B73C4"/>
    <w:rsid w:val="009B75CA"/>
    <w:rsid w:val="009C050F"/>
    <w:rsid w:val="009C05D7"/>
    <w:rsid w:val="009C0B65"/>
    <w:rsid w:val="009C184E"/>
    <w:rsid w:val="009C39AC"/>
    <w:rsid w:val="009C46CF"/>
    <w:rsid w:val="009C7C50"/>
    <w:rsid w:val="009D0449"/>
    <w:rsid w:val="009D0BB3"/>
    <w:rsid w:val="009D15BB"/>
    <w:rsid w:val="009D23A9"/>
    <w:rsid w:val="009D3694"/>
    <w:rsid w:val="009D3881"/>
    <w:rsid w:val="009D4735"/>
    <w:rsid w:val="009D6D73"/>
    <w:rsid w:val="009D7960"/>
    <w:rsid w:val="009E06B4"/>
    <w:rsid w:val="009E17AC"/>
    <w:rsid w:val="009E3610"/>
    <w:rsid w:val="009E55E0"/>
    <w:rsid w:val="009F0234"/>
    <w:rsid w:val="009F383A"/>
    <w:rsid w:val="009F4189"/>
    <w:rsid w:val="009F6A7D"/>
    <w:rsid w:val="009F6DD9"/>
    <w:rsid w:val="00A00BBE"/>
    <w:rsid w:val="00A0152A"/>
    <w:rsid w:val="00A01C39"/>
    <w:rsid w:val="00A01CF7"/>
    <w:rsid w:val="00A02DB3"/>
    <w:rsid w:val="00A046A6"/>
    <w:rsid w:val="00A0544E"/>
    <w:rsid w:val="00A10048"/>
    <w:rsid w:val="00A109EF"/>
    <w:rsid w:val="00A129BD"/>
    <w:rsid w:val="00A13D33"/>
    <w:rsid w:val="00A15A58"/>
    <w:rsid w:val="00A16E55"/>
    <w:rsid w:val="00A17793"/>
    <w:rsid w:val="00A20761"/>
    <w:rsid w:val="00A20942"/>
    <w:rsid w:val="00A22820"/>
    <w:rsid w:val="00A23D2E"/>
    <w:rsid w:val="00A250CF"/>
    <w:rsid w:val="00A30392"/>
    <w:rsid w:val="00A32623"/>
    <w:rsid w:val="00A338BF"/>
    <w:rsid w:val="00A353E4"/>
    <w:rsid w:val="00A35519"/>
    <w:rsid w:val="00A376C6"/>
    <w:rsid w:val="00A44ED0"/>
    <w:rsid w:val="00A45663"/>
    <w:rsid w:val="00A4642E"/>
    <w:rsid w:val="00A4659E"/>
    <w:rsid w:val="00A54B7F"/>
    <w:rsid w:val="00A55A38"/>
    <w:rsid w:val="00A56C60"/>
    <w:rsid w:val="00A57994"/>
    <w:rsid w:val="00A57C2D"/>
    <w:rsid w:val="00A61B20"/>
    <w:rsid w:val="00A72FA9"/>
    <w:rsid w:val="00A74EB6"/>
    <w:rsid w:val="00A76410"/>
    <w:rsid w:val="00A834B9"/>
    <w:rsid w:val="00A8495C"/>
    <w:rsid w:val="00A862A3"/>
    <w:rsid w:val="00A87BE1"/>
    <w:rsid w:val="00A90FBA"/>
    <w:rsid w:val="00A911B1"/>
    <w:rsid w:val="00A93708"/>
    <w:rsid w:val="00A96246"/>
    <w:rsid w:val="00AA1364"/>
    <w:rsid w:val="00AA2EC1"/>
    <w:rsid w:val="00AA2FAA"/>
    <w:rsid w:val="00AA3CE6"/>
    <w:rsid w:val="00AA3E06"/>
    <w:rsid w:val="00AA4026"/>
    <w:rsid w:val="00AB00A6"/>
    <w:rsid w:val="00AB155B"/>
    <w:rsid w:val="00AB2173"/>
    <w:rsid w:val="00AB32A8"/>
    <w:rsid w:val="00AB4538"/>
    <w:rsid w:val="00AB686A"/>
    <w:rsid w:val="00AC0913"/>
    <w:rsid w:val="00AC2F78"/>
    <w:rsid w:val="00AC3F70"/>
    <w:rsid w:val="00AC4272"/>
    <w:rsid w:val="00AC6CCA"/>
    <w:rsid w:val="00AC7EEE"/>
    <w:rsid w:val="00AD06EA"/>
    <w:rsid w:val="00AD0E80"/>
    <w:rsid w:val="00AD2DD6"/>
    <w:rsid w:val="00AD4AFE"/>
    <w:rsid w:val="00AD645F"/>
    <w:rsid w:val="00AD6B2D"/>
    <w:rsid w:val="00AD6D3F"/>
    <w:rsid w:val="00AD6D59"/>
    <w:rsid w:val="00AE3B62"/>
    <w:rsid w:val="00AE419B"/>
    <w:rsid w:val="00AE539F"/>
    <w:rsid w:val="00AE59BF"/>
    <w:rsid w:val="00AE62CA"/>
    <w:rsid w:val="00AE64F6"/>
    <w:rsid w:val="00AE6D86"/>
    <w:rsid w:val="00AE7CFC"/>
    <w:rsid w:val="00AF021F"/>
    <w:rsid w:val="00AF0F88"/>
    <w:rsid w:val="00AF1DC5"/>
    <w:rsid w:val="00AF4105"/>
    <w:rsid w:val="00AF6954"/>
    <w:rsid w:val="00B01BF9"/>
    <w:rsid w:val="00B04ADC"/>
    <w:rsid w:val="00B057DA"/>
    <w:rsid w:val="00B06458"/>
    <w:rsid w:val="00B067FB"/>
    <w:rsid w:val="00B06C8D"/>
    <w:rsid w:val="00B07BE4"/>
    <w:rsid w:val="00B117F9"/>
    <w:rsid w:val="00B11F95"/>
    <w:rsid w:val="00B133CA"/>
    <w:rsid w:val="00B20026"/>
    <w:rsid w:val="00B22B4D"/>
    <w:rsid w:val="00B2625D"/>
    <w:rsid w:val="00B26C15"/>
    <w:rsid w:val="00B26F6E"/>
    <w:rsid w:val="00B320B2"/>
    <w:rsid w:val="00B32EDD"/>
    <w:rsid w:val="00B37258"/>
    <w:rsid w:val="00B37B42"/>
    <w:rsid w:val="00B37E7C"/>
    <w:rsid w:val="00B41CBB"/>
    <w:rsid w:val="00B429AF"/>
    <w:rsid w:val="00B4319B"/>
    <w:rsid w:val="00B44791"/>
    <w:rsid w:val="00B462F1"/>
    <w:rsid w:val="00B46595"/>
    <w:rsid w:val="00B51809"/>
    <w:rsid w:val="00B52802"/>
    <w:rsid w:val="00B5664F"/>
    <w:rsid w:val="00B56A59"/>
    <w:rsid w:val="00B610E9"/>
    <w:rsid w:val="00B6167F"/>
    <w:rsid w:val="00B62585"/>
    <w:rsid w:val="00B63582"/>
    <w:rsid w:val="00B63CEA"/>
    <w:rsid w:val="00B6541B"/>
    <w:rsid w:val="00B664B7"/>
    <w:rsid w:val="00B66C89"/>
    <w:rsid w:val="00B67700"/>
    <w:rsid w:val="00B7286B"/>
    <w:rsid w:val="00B72F7C"/>
    <w:rsid w:val="00B75574"/>
    <w:rsid w:val="00B7630C"/>
    <w:rsid w:val="00B763ED"/>
    <w:rsid w:val="00B764BB"/>
    <w:rsid w:val="00B773CD"/>
    <w:rsid w:val="00B81C26"/>
    <w:rsid w:val="00B82040"/>
    <w:rsid w:val="00B834F8"/>
    <w:rsid w:val="00B854B8"/>
    <w:rsid w:val="00B86092"/>
    <w:rsid w:val="00B861A1"/>
    <w:rsid w:val="00B8632B"/>
    <w:rsid w:val="00B877CF"/>
    <w:rsid w:val="00B912B9"/>
    <w:rsid w:val="00B9311F"/>
    <w:rsid w:val="00B93603"/>
    <w:rsid w:val="00B93C4D"/>
    <w:rsid w:val="00B940F5"/>
    <w:rsid w:val="00B94E5F"/>
    <w:rsid w:val="00B965CC"/>
    <w:rsid w:val="00BA0C15"/>
    <w:rsid w:val="00BA1608"/>
    <w:rsid w:val="00BA19E2"/>
    <w:rsid w:val="00BA5235"/>
    <w:rsid w:val="00BA54A2"/>
    <w:rsid w:val="00BA5685"/>
    <w:rsid w:val="00BA7F88"/>
    <w:rsid w:val="00BB488B"/>
    <w:rsid w:val="00BB53B3"/>
    <w:rsid w:val="00BB6D58"/>
    <w:rsid w:val="00BB6FDD"/>
    <w:rsid w:val="00BB74F7"/>
    <w:rsid w:val="00BB78C8"/>
    <w:rsid w:val="00BC0FCB"/>
    <w:rsid w:val="00BC1723"/>
    <w:rsid w:val="00BC3ACC"/>
    <w:rsid w:val="00BC5ECC"/>
    <w:rsid w:val="00BC6FD7"/>
    <w:rsid w:val="00BD1C5E"/>
    <w:rsid w:val="00BD2DD1"/>
    <w:rsid w:val="00BD3215"/>
    <w:rsid w:val="00BE5D4F"/>
    <w:rsid w:val="00BE60FD"/>
    <w:rsid w:val="00BE666B"/>
    <w:rsid w:val="00BE70A5"/>
    <w:rsid w:val="00BF15A1"/>
    <w:rsid w:val="00BF1E5E"/>
    <w:rsid w:val="00BF29EF"/>
    <w:rsid w:val="00BF5E9E"/>
    <w:rsid w:val="00BF7DCC"/>
    <w:rsid w:val="00C0109E"/>
    <w:rsid w:val="00C03097"/>
    <w:rsid w:val="00C06099"/>
    <w:rsid w:val="00C06A96"/>
    <w:rsid w:val="00C07382"/>
    <w:rsid w:val="00C139AF"/>
    <w:rsid w:val="00C1634D"/>
    <w:rsid w:val="00C16F8E"/>
    <w:rsid w:val="00C175C1"/>
    <w:rsid w:val="00C17ECD"/>
    <w:rsid w:val="00C214C5"/>
    <w:rsid w:val="00C21F7A"/>
    <w:rsid w:val="00C2336A"/>
    <w:rsid w:val="00C237AD"/>
    <w:rsid w:val="00C23D0C"/>
    <w:rsid w:val="00C278C9"/>
    <w:rsid w:val="00C312C3"/>
    <w:rsid w:val="00C3226D"/>
    <w:rsid w:val="00C3294E"/>
    <w:rsid w:val="00C3461A"/>
    <w:rsid w:val="00C36834"/>
    <w:rsid w:val="00C41B61"/>
    <w:rsid w:val="00C43545"/>
    <w:rsid w:val="00C44E20"/>
    <w:rsid w:val="00C4669D"/>
    <w:rsid w:val="00C47E24"/>
    <w:rsid w:val="00C521DB"/>
    <w:rsid w:val="00C53782"/>
    <w:rsid w:val="00C53A63"/>
    <w:rsid w:val="00C54CF6"/>
    <w:rsid w:val="00C5692D"/>
    <w:rsid w:val="00C56F63"/>
    <w:rsid w:val="00C574E6"/>
    <w:rsid w:val="00C5792C"/>
    <w:rsid w:val="00C639B0"/>
    <w:rsid w:val="00C63E58"/>
    <w:rsid w:val="00C67069"/>
    <w:rsid w:val="00C673A6"/>
    <w:rsid w:val="00C71299"/>
    <w:rsid w:val="00C72E03"/>
    <w:rsid w:val="00C72FE6"/>
    <w:rsid w:val="00C7351D"/>
    <w:rsid w:val="00C74CB3"/>
    <w:rsid w:val="00C75B84"/>
    <w:rsid w:val="00C77194"/>
    <w:rsid w:val="00C77E53"/>
    <w:rsid w:val="00C802AC"/>
    <w:rsid w:val="00C804A8"/>
    <w:rsid w:val="00C825BF"/>
    <w:rsid w:val="00C83D7E"/>
    <w:rsid w:val="00C85277"/>
    <w:rsid w:val="00C860F8"/>
    <w:rsid w:val="00C86C45"/>
    <w:rsid w:val="00C91B95"/>
    <w:rsid w:val="00C9265A"/>
    <w:rsid w:val="00C92D9F"/>
    <w:rsid w:val="00C930A7"/>
    <w:rsid w:val="00C93BFE"/>
    <w:rsid w:val="00C94703"/>
    <w:rsid w:val="00C9715C"/>
    <w:rsid w:val="00C97749"/>
    <w:rsid w:val="00CA0301"/>
    <w:rsid w:val="00CA300F"/>
    <w:rsid w:val="00CA39EE"/>
    <w:rsid w:val="00CA483C"/>
    <w:rsid w:val="00CA5601"/>
    <w:rsid w:val="00CA6A35"/>
    <w:rsid w:val="00CA7B8A"/>
    <w:rsid w:val="00CB0104"/>
    <w:rsid w:val="00CB112A"/>
    <w:rsid w:val="00CB6393"/>
    <w:rsid w:val="00CC095C"/>
    <w:rsid w:val="00CC34AA"/>
    <w:rsid w:val="00CC79E6"/>
    <w:rsid w:val="00CD0437"/>
    <w:rsid w:val="00CD0F8C"/>
    <w:rsid w:val="00CD1AD9"/>
    <w:rsid w:val="00CD3D04"/>
    <w:rsid w:val="00CD4ED1"/>
    <w:rsid w:val="00CD5314"/>
    <w:rsid w:val="00CE1453"/>
    <w:rsid w:val="00CE547B"/>
    <w:rsid w:val="00CE662E"/>
    <w:rsid w:val="00CE756C"/>
    <w:rsid w:val="00CE7F0C"/>
    <w:rsid w:val="00CF50B8"/>
    <w:rsid w:val="00CF5DCA"/>
    <w:rsid w:val="00D0001B"/>
    <w:rsid w:val="00D03173"/>
    <w:rsid w:val="00D037A9"/>
    <w:rsid w:val="00D03B97"/>
    <w:rsid w:val="00D04F0D"/>
    <w:rsid w:val="00D100B1"/>
    <w:rsid w:val="00D10B16"/>
    <w:rsid w:val="00D12D8E"/>
    <w:rsid w:val="00D12FCD"/>
    <w:rsid w:val="00D13413"/>
    <w:rsid w:val="00D14FDB"/>
    <w:rsid w:val="00D158C4"/>
    <w:rsid w:val="00D17DC7"/>
    <w:rsid w:val="00D207BD"/>
    <w:rsid w:val="00D20E05"/>
    <w:rsid w:val="00D21533"/>
    <w:rsid w:val="00D237B7"/>
    <w:rsid w:val="00D23C11"/>
    <w:rsid w:val="00D24E69"/>
    <w:rsid w:val="00D251A3"/>
    <w:rsid w:val="00D2626C"/>
    <w:rsid w:val="00D30BDD"/>
    <w:rsid w:val="00D312BB"/>
    <w:rsid w:val="00D327B8"/>
    <w:rsid w:val="00D3425E"/>
    <w:rsid w:val="00D344F5"/>
    <w:rsid w:val="00D34702"/>
    <w:rsid w:val="00D425EB"/>
    <w:rsid w:val="00D42D15"/>
    <w:rsid w:val="00D4364B"/>
    <w:rsid w:val="00D45B7B"/>
    <w:rsid w:val="00D46A0B"/>
    <w:rsid w:val="00D4739A"/>
    <w:rsid w:val="00D47BFB"/>
    <w:rsid w:val="00D50194"/>
    <w:rsid w:val="00D51AF9"/>
    <w:rsid w:val="00D532C5"/>
    <w:rsid w:val="00D565B8"/>
    <w:rsid w:val="00D5708A"/>
    <w:rsid w:val="00D61A8C"/>
    <w:rsid w:val="00D62E56"/>
    <w:rsid w:val="00D6379B"/>
    <w:rsid w:val="00D66656"/>
    <w:rsid w:val="00D66927"/>
    <w:rsid w:val="00D66BA1"/>
    <w:rsid w:val="00D66CD5"/>
    <w:rsid w:val="00D670BF"/>
    <w:rsid w:val="00D67166"/>
    <w:rsid w:val="00D712C9"/>
    <w:rsid w:val="00D7137F"/>
    <w:rsid w:val="00D71C2A"/>
    <w:rsid w:val="00D71ED5"/>
    <w:rsid w:val="00D72F18"/>
    <w:rsid w:val="00D74A60"/>
    <w:rsid w:val="00D758BF"/>
    <w:rsid w:val="00D860D8"/>
    <w:rsid w:val="00D91E9B"/>
    <w:rsid w:val="00D924EC"/>
    <w:rsid w:val="00D93D36"/>
    <w:rsid w:val="00DA10F7"/>
    <w:rsid w:val="00DA4E71"/>
    <w:rsid w:val="00DA7E4C"/>
    <w:rsid w:val="00DB044C"/>
    <w:rsid w:val="00DB445A"/>
    <w:rsid w:val="00DB7177"/>
    <w:rsid w:val="00DB7B98"/>
    <w:rsid w:val="00DC02A6"/>
    <w:rsid w:val="00DC08BD"/>
    <w:rsid w:val="00DC5995"/>
    <w:rsid w:val="00DC5AC0"/>
    <w:rsid w:val="00DD0F6B"/>
    <w:rsid w:val="00DD3CF7"/>
    <w:rsid w:val="00DD413E"/>
    <w:rsid w:val="00DD4AE0"/>
    <w:rsid w:val="00DD4D31"/>
    <w:rsid w:val="00DD5056"/>
    <w:rsid w:val="00DD55FD"/>
    <w:rsid w:val="00DD76EB"/>
    <w:rsid w:val="00DE4273"/>
    <w:rsid w:val="00DE4575"/>
    <w:rsid w:val="00DE5203"/>
    <w:rsid w:val="00DE56A6"/>
    <w:rsid w:val="00DE6E56"/>
    <w:rsid w:val="00DE7253"/>
    <w:rsid w:val="00DF163E"/>
    <w:rsid w:val="00DF3671"/>
    <w:rsid w:val="00E0028C"/>
    <w:rsid w:val="00E03FFB"/>
    <w:rsid w:val="00E04266"/>
    <w:rsid w:val="00E049A4"/>
    <w:rsid w:val="00E04EAB"/>
    <w:rsid w:val="00E0729F"/>
    <w:rsid w:val="00E1199C"/>
    <w:rsid w:val="00E11CC5"/>
    <w:rsid w:val="00E12DC8"/>
    <w:rsid w:val="00E152D1"/>
    <w:rsid w:val="00E1791E"/>
    <w:rsid w:val="00E20381"/>
    <w:rsid w:val="00E210C2"/>
    <w:rsid w:val="00E22269"/>
    <w:rsid w:val="00E22602"/>
    <w:rsid w:val="00E2474F"/>
    <w:rsid w:val="00E2711D"/>
    <w:rsid w:val="00E27195"/>
    <w:rsid w:val="00E27E99"/>
    <w:rsid w:val="00E31D68"/>
    <w:rsid w:val="00E3357E"/>
    <w:rsid w:val="00E35B0D"/>
    <w:rsid w:val="00E3716C"/>
    <w:rsid w:val="00E42599"/>
    <w:rsid w:val="00E43566"/>
    <w:rsid w:val="00E45B47"/>
    <w:rsid w:val="00E46B73"/>
    <w:rsid w:val="00E52319"/>
    <w:rsid w:val="00E52582"/>
    <w:rsid w:val="00E52EE0"/>
    <w:rsid w:val="00E532E0"/>
    <w:rsid w:val="00E563A5"/>
    <w:rsid w:val="00E57712"/>
    <w:rsid w:val="00E57AD9"/>
    <w:rsid w:val="00E57B87"/>
    <w:rsid w:val="00E57E26"/>
    <w:rsid w:val="00E607C6"/>
    <w:rsid w:val="00E61A52"/>
    <w:rsid w:val="00E63B7F"/>
    <w:rsid w:val="00E668D1"/>
    <w:rsid w:val="00E70777"/>
    <w:rsid w:val="00E70DDE"/>
    <w:rsid w:val="00E71157"/>
    <w:rsid w:val="00E728F8"/>
    <w:rsid w:val="00E74E6D"/>
    <w:rsid w:val="00E75B39"/>
    <w:rsid w:val="00E76130"/>
    <w:rsid w:val="00E83BF6"/>
    <w:rsid w:val="00E85064"/>
    <w:rsid w:val="00E86DC3"/>
    <w:rsid w:val="00E87A9F"/>
    <w:rsid w:val="00E87B50"/>
    <w:rsid w:val="00E90EF4"/>
    <w:rsid w:val="00E917D7"/>
    <w:rsid w:val="00E91C2E"/>
    <w:rsid w:val="00E926D2"/>
    <w:rsid w:val="00E92D47"/>
    <w:rsid w:val="00E93451"/>
    <w:rsid w:val="00E94C5A"/>
    <w:rsid w:val="00E954EE"/>
    <w:rsid w:val="00E95B0F"/>
    <w:rsid w:val="00EA0707"/>
    <w:rsid w:val="00EA11D7"/>
    <w:rsid w:val="00EA19AF"/>
    <w:rsid w:val="00EA1B7C"/>
    <w:rsid w:val="00EA1E56"/>
    <w:rsid w:val="00EA2A0A"/>
    <w:rsid w:val="00EA6572"/>
    <w:rsid w:val="00EA65EA"/>
    <w:rsid w:val="00EA6D1A"/>
    <w:rsid w:val="00EA7256"/>
    <w:rsid w:val="00EB00A5"/>
    <w:rsid w:val="00EB1F49"/>
    <w:rsid w:val="00EB35A4"/>
    <w:rsid w:val="00EB35B5"/>
    <w:rsid w:val="00EB3F0C"/>
    <w:rsid w:val="00EB479E"/>
    <w:rsid w:val="00EB50C5"/>
    <w:rsid w:val="00EB64FC"/>
    <w:rsid w:val="00EB667C"/>
    <w:rsid w:val="00EB7CF4"/>
    <w:rsid w:val="00EC0CB4"/>
    <w:rsid w:val="00EC356B"/>
    <w:rsid w:val="00EC556E"/>
    <w:rsid w:val="00EC6FD9"/>
    <w:rsid w:val="00ED2FAD"/>
    <w:rsid w:val="00ED3247"/>
    <w:rsid w:val="00ED3CD5"/>
    <w:rsid w:val="00ED44A8"/>
    <w:rsid w:val="00ED7253"/>
    <w:rsid w:val="00EE0F14"/>
    <w:rsid w:val="00EE2A04"/>
    <w:rsid w:val="00EE3009"/>
    <w:rsid w:val="00EE4959"/>
    <w:rsid w:val="00EE55EE"/>
    <w:rsid w:val="00EE5DAF"/>
    <w:rsid w:val="00EE6F12"/>
    <w:rsid w:val="00EF1159"/>
    <w:rsid w:val="00EF1AEE"/>
    <w:rsid w:val="00EF3292"/>
    <w:rsid w:val="00EF49C7"/>
    <w:rsid w:val="00EF537C"/>
    <w:rsid w:val="00EF5F07"/>
    <w:rsid w:val="00EF6021"/>
    <w:rsid w:val="00EF6923"/>
    <w:rsid w:val="00EF6F3D"/>
    <w:rsid w:val="00EF78D4"/>
    <w:rsid w:val="00EF7DCF"/>
    <w:rsid w:val="00F033C1"/>
    <w:rsid w:val="00F03C66"/>
    <w:rsid w:val="00F04794"/>
    <w:rsid w:val="00F04A7B"/>
    <w:rsid w:val="00F1192D"/>
    <w:rsid w:val="00F141FA"/>
    <w:rsid w:val="00F14D1C"/>
    <w:rsid w:val="00F16996"/>
    <w:rsid w:val="00F206A4"/>
    <w:rsid w:val="00F2160C"/>
    <w:rsid w:val="00F21D80"/>
    <w:rsid w:val="00F22221"/>
    <w:rsid w:val="00F22AC1"/>
    <w:rsid w:val="00F23284"/>
    <w:rsid w:val="00F23A60"/>
    <w:rsid w:val="00F23D15"/>
    <w:rsid w:val="00F24248"/>
    <w:rsid w:val="00F24A16"/>
    <w:rsid w:val="00F25A46"/>
    <w:rsid w:val="00F277F0"/>
    <w:rsid w:val="00F27F3C"/>
    <w:rsid w:val="00F3058D"/>
    <w:rsid w:val="00F30A3D"/>
    <w:rsid w:val="00F346E4"/>
    <w:rsid w:val="00F34B7A"/>
    <w:rsid w:val="00F50321"/>
    <w:rsid w:val="00F50B9E"/>
    <w:rsid w:val="00F5468A"/>
    <w:rsid w:val="00F54D08"/>
    <w:rsid w:val="00F57942"/>
    <w:rsid w:val="00F618CB"/>
    <w:rsid w:val="00F65CE1"/>
    <w:rsid w:val="00F66A8A"/>
    <w:rsid w:val="00F726E9"/>
    <w:rsid w:val="00F735F4"/>
    <w:rsid w:val="00F7601A"/>
    <w:rsid w:val="00F773CC"/>
    <w:rsid w:val="00F80A62"/>
    <w:rsid w:val="00F80C0F"/>
    <w:rsid w:val="00F81EF4"/>
    <w:rsid w:val="00F8393B"/>
    <w:rsid w:val="00F84640"/>
    <w:rsid w:val="00F90A63"/>
    <w:rsid w:val="00F9105B"/>
    <w:rsid w:val="00F92C16"/>
    <w:rsid w:val="00F93C67"/>
    <w:rsid w:val="00F945F3"/>
    <w:rsid w:val="00F9696D"/>
    <w:rsid w:val="00F970A0"/>
    <w:rsid w:val="00FA2245"/>
    <w:rsid w:val="00FA2515"/>
    <w:rsid w:val="00FA2543"/>
    <w:rsid w:val="00FA59D2"/>
    <w:rsid w:val="00FA5AFB"/>
    <w:rsid w:val="00FA63D4"/>
    <w:rsid w:val="00FB062E"/>
    <w:rsid w:val="00FB196E"/>
    <w:rsid w:val="00FB21CA"/>
    <w:rsid w:val="00FB239B"/>
    <w:rsid w:val="00FB2EAF"/>
    <w:rsid w:val="00FB334F"/>
    <w:rsid w:val="00FB37C1"/>
    <w:rsid w:val="00FB66FB"/>
    <w:rsid w:val="00FB7AB0"/>
    <w:rsid w:val="00FC1A0B"/>
    <w:rsid w:val="00FC2ED0"/>
    <w:rsid w:val="00FD228E"/>
    <w:rsid w:val="00FD321C"/>
    <w:rsid w:val="00FD3B7D"/>
    <w:rsid w:val="00FD4432"/>
    <w:rsid w:val="00FD5887"/>
    <w:rsid w:val="00FD619E"/>
    <w:rsid w:val="00FD6A77"/>
    <w:rsid w:val="00FE0158"/>
    <w:rsid w:val="00FE0D47"/>
    <w:rsid w:val="00FE2391"/>
    <w:rsid w:val="00FE58EA"/>
    <w:rsid w:val="00FE6A3E"/>
    <w:rsid w:val="00FE6D4C"/>
    <w:rsid w:val="00FE745F"/>
    <w:rsid w:val="00FF1A92"/>
    <w:rsid w:val="00FF1FEE"/>
    <w:rsid w:val="00FF2A75"/>
    <w:rsid w:val="00FF3BC3"/>
    <w:rsid w:val="00FF4FB9"/>
    <w:rsid w:val="00FF75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EC73655"/>
  <w15:chartTrackingRefBased/>
  <w15:docId w15:val="{9E4F3885-3CC7-43CE-8669-114B51B7C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6E90"/>
    <w:pPr>
      <w:suppressAutoHyphens/>
      <w:ind w:firstLine="709"/>
      <w:jc w:val="both"/>
    </w:pPr>
    <w:rPr>
      <w:rFonts w:cs="Calibri"/>
      <w:sz w:val="22"/>
      <w:lang w:eastAsia="ar-SA"/>
    </w:rPr>
  </w:style>
  <w:style w:type="paragraph" w:styleId="1">
    <w:name w:val="heading 1"/>
    <w:basedOn w:val="a"/>
    <w:next w:val="a"/>
    <w:link w:val="10"/>
    <w:uiPriority w:val="9"/>
    <w:qFormat/>
    <w:rsid w:val="00A8495C"/>
    <w:pPr>
      <w:keepNext/>
      <w:numPr>
        <w:numId w:val="7"/>
      </w:numPr>
      <w:spacing w:before="240" w:after="120"/>
      <w:jc w:val="center"/>
      <w:outlineLvl w:val="0"/>
    </w:pPr>
    <w:rPr>
      <w:rFonts w:eastAsiaTheme="majorEastAsia" w:cs="Times New Roman"/>
      <w:b/>
      <w:bCs/>
      <w:kern w:val="32"/>
      <w:sz w:val="24"/>
      <w:szCs w:val="24"/>
    </w:rPr>
  </w:style>
  <w:style w:type="paragraph" w:styleId="2">
    <w:name w:val="heading 2"/>
    <w:basedOn w:val="a"/>
    <w:next w:val="a"/>
    <w:link w:val="20"/>
    <w:uiPriority w:val="9"/>
    <w:semiHidden/>
    <w:unhideWhenUsed/>
    <w:qFormat/>
    <w:rsid w:val="006B366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qFormat/>
    <w:pPr>
      <w:keepNext/>
      <w:widowControl w:val="0"/>
      <w:numPr>
        <w:ilvl w:val="3"/>
        <w:numId w:val="1"/>
      </w:numPr>
      <w:snapToGrid w:val="0"/>
      <w:spacing w:before="60" w:after="60"/>
      <w:ind w:left="0" w:firstLine="0"/>
      <w:outlineLvl w:val="3"/>
    </w:pPr>
    <w:rPr>
      <w:b/>
      <w:bCs/>
      <w:sz w:val="24"/>
    </w:rPr>
  </w:style>
  <w:style w:type="paragraph" w:styleId="7">
    <w:name w:val="heading 7"/>
    <w:basedOn w:val="a"/>
    <w:next w:val="a"/>
    <w:link w:val="70"/>
    <w:uiPriority w:val="9"/>
    <w:semiHidden/>
    <w:unhideWhenUsed/>
    <w:qFormat/>
    <w:rsid w:val="00FE0158"/>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Times New Roman" w:hAnsi="Times New Roman" w:cs="Times New Roman"/>
    </w:rPr>
  </w:style>
  <w:style w:type="character" w:customStyle="1" w:styleId="WW8Num3z0">
    <w:name w:val="WW8Num3z0"/>
    <w:rPr>
      <w:rFonts w:ascii="Times New Roman" w:hAnsi="Times New Roman" w:cs="Times New Roman"/>
    </w:rPr>
  </w:style>
  <w:style w:type="character" w:customStyle="1" w:styleId="WW8NumSt1z0">
    <w:name w:val="WW8NumSt1z0"/>
    <w:rPr>
      <w:rFonts w:ascii="Times New Roman" w:hAnsi="Times New Roman" w:cs="Times New Roman"/>
    </w:rPr>
  </w:style>
  <w:style w:type="character" w:customStyle="1" w:styleId="11">
    <w:name w:val="Основной шрифт абзаца1"/>
  </w:style>
  <w:style w:type="character" w:customStyle="1" w:styleId="a3">
    <w:name w:val="Название Знак"/>
    <w:rPr>
      <w:rFonts w:ascii="Times New Roman" w:eastAsia="Times New Roman" w:hAnsi="Times New Roman" w:cs="Times New Roman"/>
      <w:b/>
      <w:szCs w:val="20"/>
    </w:rPr>
  </w:style>
  <w:style w:type="character" w:customStyle="1" w:styleId="a4">
    <w:name w:val="Основной текст с отступом Знак"/>
    <w:rPr>
      <w:rFonts w:ascii="Times New Roman" w:eastAsia="Times New Roman" w:hAnsi="Times New Roman" w:cs="Times New Roman"/>
      <w:szCs w:val="20"/>
    </w:rPr>
  </w:style>
  <w:style w:type="character" w:customStyle="1" w:styleId="3">
    <w:name w:val="Основной текст 3 Знак"/>
    <w:rPr>
      <w:rFonts w:ascii="Times New Roman" w:eastAsia="Times New Roman" w:hAnsi="Times New Roman" w:cs="Times New Roman"/>
      <w:sz w:val="24"/>
      <w:szCs w:val="20"/>
      <w:lang w:val="x-none"/>
    </w:rPr>
  </w:style>
  <w:style w:type="character" w:customStyle="1" w:styleId="21">
    <w:name w:val="Основной текст 2 Знак"/>
    <w:rPr>
      <w:rFonts w:ascii="Times New Roman" w:eastAsia="Times New Roman" w:hAnsi="Times New Roman" w:cs="Courier New"/>
      <w:sz w:val="24"/>
      <w:szCs w:val="20"/>
    </w:rPr>
  </w:style>
  <w:style w:type="character" w:customStyle="1" w:styleId="40">
    <w:name w:val="Заголовок 4 Знак"/>
    <w:rPr>
      <w:rFonts w:ascii="Times New Roman" w:eastAsia="Times New Roman" w:hAnsi="Times New Roman" w:cs="Times New Roman"/>
      <w:b/>
      <w:bCs/>
      <w:sz w:val="24"/>
      <w:szCs w:val="20"/>
    </w:rPr>
  </w:style>
  <w:style w:type="character" w:customStyle="1" w:styleId="a5">
    <w:name w:val="Текст выноски Знак"/>
    <w:rPr>
      <w:rFonts w:ascii="Tahoma" w:eastAsia="Times New Roman" w:hAnsi="Tahoma" w:cs="Tahoma"/>
      <w:sz w:val="16"/>
      <w:szCs w:val="16"/>
    </w:rPr>
  </w:style>
  <w:style w:type="character" w:customStyle="1" w:styleId="12">
    <w:name w:val="Знак примечания1"/>
    <w:rPr>
      <w:sz w:val="16"/>
      <w:szCs w:val="16"/>
    </w:rPr>
  </w:style>
  <w:style w:type="character" w:customStyle="1" w:styleId="a6">
    <w:name w:val="Текст примечания Знак"/>
    <w:link w:val="a7"/>
    <w:uiPriority w:val="99"/>
    <w:rPr>
      <w:rFonts w:ascii="Times New Roman" w:eastAsia="Times New Roman" w:hAnsi="Times New Roman"/>
    </w:rPr>
  </w:style>
  <w:style w:type="character" w:customStyle="1" w:styleId="a8">
    <w:name w:val="Тема примечания Знак"/>
    <w:rPr>
      <w:rFonts w:ascii="Times New Roman" w:eastAsia="Times New Roman" w:hAnsi="Times New Roman"/>
      <w:b/>
      <w:bCs/>
    </w:rPr>
  </w:style>
  <w:style w:type="character" w:customStyle="1" w:styleId="a9">
    <w:name w:val="Текст сноски Знак"/>
    <w:aliases w:val="Car Знак,Car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rPr>
      <w:rFonts w:ascii="Times New Roman" w:eastAsia="Times New Roman" w:hAnsi="Times New Roman"/>
    </w:rPr>
  </w:style>
  <w:style w:type="character" w:customStyle="1" w:styleId="aa">
    <w:name w:val="Символ сноски"/>
    <w:rPr>
      <w:vertAlign w:val="superscript"/>
    </w:rPr>
  </w:style>
  <w:style w:type="character" w:styleId="ab">
    <w:name w:val="footnote reference"/>
    <w:uiPriority w:val="99"/>
    <w:rPr>
      <w:vertAlign w:val="superscript"/>
    </w:rPr>
  </w:style>
  <w:style w:type="character" w:customStyle="1" w:styleId="ac">
    <w:name w:val="Символ нумерации"/>
  </w:style>
  <w:style w:type="character" w:customStyle="1" w:styleId="RTFNum101">
    <w:name w:val="RTF_Num 10 1"/>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rPr>
  </w:style>
  <w:style w:type="character" w:customStyle="1" w:styleId="RTFNum102">
    <w:name w:val="RTF_Num 10 2"/>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rPr>
  </w:style>
  <w:style w:type="character" w:customStyle="1" w:styleId="RTFNum103">
    <w:name w:val="RTF_Num 10 3"/>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rPr>
  </w:style>
  <w:style w:type="character" w:customStyle="1" w:styleId="RTFNum104">
    <w:name w:val="RTF_Num 10 4"/>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rPr>
  </w:style>
  <w:style w:type="character" w:customStyle="1" w:styleId="RTFNum105">
    <w:name w:val="RTF_Num 10 5"/>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rPr>
  </w:style>
  <w:style w:type="character" w:customStyle="1" w:styleId="RTFNum106">
    <w:name w:val="RTF_Num 10 6"/>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rPr>
  </w:style>
  <w:style w:type="character" w:customStyle="1" w:styleId="RTFNum107">
    <w:name w:val="RTF_Num 10 7"/>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rPr>
  </w:style>
  <w:style w:type="character" w:customStyle="1" w:styleId="RTFNum108">
    <w:name w:val="RTF_Num 10 8"/>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rPr>
  </w:style>
  <w:style w:type="character" w:customStyle="1" w:styleId="RTFNum109">
    <w:name w:val="RTF_Num 10 9"/>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rPr>
  </w:style>
  <w:style w:type="character" w:customStyle="1" w:styleId="22">
    <w:name w:val="Основной шрифт абзаца2"/>
  </w:style>
  <w:style w:type="character" w:customStyle="1" w:styleId="ad">
    <w:name w:val="Основной текст_"/>
    <w:rPr>
      <w:rFonts w:ascii="Times New Roman" w:eastAsia="Times New Roman" w:hAnsi="Times New Roman" w:cs="Times New Roman"/>
      <w:spacing w:val="0"/>
      <w:sz w:val="16"/>
      <w:szCs w:val="16"/>
    </w:rPr>
  </w:style>
  <w:style w:type="character" w:customStyle="1" w:styleId="WW-1234">
    <w:name w:val="WW-Основной текст + Курсив1234"/>
    <w:rPr>
      <w:rFonts w:ascii="Times New Roman" w:eastAsia="Times New Roman" w:hAnsi="Times New Roman" w:cs="Times New Roman"/>
      <w:i/>
      <w:iCs/>
      <w:spacing w:val="0"/>
      <w:sz w:val="16"/>
      <w:szCs w:val="16"/>
    </w:rPr>
  </w:style>
  <w:style w:type="character" w:customStyle="1" w:styleId="WW-123">
    <w:name w:val="WW-Основной текст + Курсив123"/>
    <w:rPr>
      <w:rFonts w:ascii="Times New Roman" w:eastAsia="Times New Roman" w:hAnsi="Times New Roman" w:cs="Times New Roman"/>
      <w:i/>
      <w:iCs/>
      <w:spacing w:val="0"/>
      <w:sz w:val="16"/>
      <w:szCs w:val="16"/>
    </w:rPr>
  </w:style>
  <w:style w:type="character" w:customStyle="1" w:styleId="30">
    <w:name w:val="Основной текст (3)_"/>
    <w:rPr>
      <w:rFonts w:ascii="Times New Roman" w:eastAsia="Times New Roman" w:hAnsi="Times New Roman" w:cs="Times New Roman"/>
      <w:i/>
      <w:iCs/>
      <w:sz w:val="16"/>
      <w:szCs w:val="16"/>
    </w:rPr>
  </w:style>
  <w:style w:type="character" w:customStyle="1" w:styleId="31">
    <w:name w:val="Основной текст (3)"/>
    <w:basedOn w:val="30"/>
    <w:rPr>
      <w:rFonts w:ascii="Times New Roman" w:eastAsia="Times New Roman" w:hAnsi="Times New Roman" w:cs="Times New Roman"/>
      <w:i/>
      <w:iCs/>
      <w:sz w:val="16"/>
      <w:szCs w:val="16"/>
    </w:rPr>
  </w:style>
  <w:style w:type="character" w:customStyle="1" w:styleId="32">
    <w:name w:val="Îñíîâíîé òåêñò (3) + Íå êóðñèâ"/>
    <w:rPr>
      <w:rFonts w:ascii="Times New Roman" w:eastAsia="Times New Roman" w:hAnsi="Times New Roman" w:cs="Times New Roman"/>
      <w:i w:val="0"/>
      <w:iCs w:val="0"/>
      <w:spacing w:val="0"/>
      <w:sz w:val="16"/>
      <w:szCs w:val="16"/>
      <w:lang w:val="ru-RU"/>
    </w:rPr>
  </w:style>
  <w:style w:type="character" w:customStyle="1" w:styleId="WW-31">
    <w:name w:val="WW-Основной текст (3) + Не курсив1"/>
    <w:rPr>
      <w:rFonts w:ascii="Times New Roman" w:eastAsia="Times New Roman" w:hAnsi="Times New Roman" w:cs="Times New Roman"/>
      <w:i w:val="0"/>
      <w:iCs w:val="0"/>
      <w:spacing w:val="0"/>
      <w:sz w:val="16"/>
      <w:szCs w:val="16"/>
    </w:rPr>
  </w:style>
  <w:style w:type="character" w:customStyle="1" w:styleId="13">
    <w:name w:val="Основной текст1"/>
    <w:basedOn w:val="ad"/>
    <w:rPr>
      <w:rFonts w:ascii="Times New Roman" w:eastAsia="Times New Roman" w:hAnsi="Times New Roman" w:cs="Times New Roman"/>
      <w:spacing w:val="0"/>
      <w:sz w:val="16"/>
      <w:szCs w:val="16"/>
    </w:rPr>
  </w:style>
  <w:style w:type="character" w:styleId="ae">
    <w:name w:val="endnote reference"/>
    <w:rPr>
      <w:vertAlign w:val="superscript"/>
    </w:rPr>
  </w:style>
  <w:style w:type="character" w:customStyle="1" w:styleId="af">
    <w:name w:val="Символы концевой сноски"/>
  </w:style>
  <w:style w:type="paragraph" w:customStyle="1" w:styleId="14">
    <w:name w:val="Заголовок1"/>
    <w:basedOn w:val="a"/>
    <w:next w:val="af0"/>
    <w:pPr>
      <w:keepNext/>
      <w:spacing w:before="240" w:after="120"/>
    </w:pPr>
    <w:rPr>
      <w:rFonts w:ascii="Arial" w:eastAsia="Lucida Sans Unicode" w:hAnsi="Arial" w:cs="Tahoma"/>
      <w:sz w:val="28"/>
      <w:szCs w:val="28"/>
    </w:rPr>
  </w:style>
  <w:style w:type="paragraph" w:styleId="af0">
    <w:name w:val="Body Text"/>
    <w:basedOn w:val="a"/>
    <w:pPr>
      <w:spacing w:after="120"/>
    </w:pPr>
  </w:style>
  <w:style w:type="paragraph" w:styleId="af1">
    <w:name w:val="List"/>
    <w:basedOn w:val="af0"/>
    <w:rPr>
      <w:rFonts w:ascii="Arial" w:hAnsi="Arial" w:cs="Tahoma"/>
    </w:rPr>
  </w:style>
  <w:style w:type="paragraph" w:customStyle="1" w:styleId="15">
    <w:name w:val="Название1"/>
    <w:basedOn w:val="a"/>
    <w:pPr>
      <w:suppressLineNumbers/>
      <w:spacing w:before="120" w:after="120"/>
    </w:pPr>
    <w:rPr>
      <w:rFonts w:ascii="Arial" w:hAnsi="Arial" w:cs="Tahoma"/>
      <w:i/>
      <w:iCs/>
      <w:sz w:val="20"/>
      <w:szCs w:val="24"/>
    </w:rPr>
  </w:style>
  <w:style w:type="paragraph" w:customStyle="1" w:styleId="16">
    <w:name w:val="Указатель1"/>
    <w:basedOn w:val="a"/>
    <w:pPr>
      <w:suppressLineNumbers/>
    </w:pPr>
    <w:rPr>
      <w:rFonts w:ascii="Arial" w:hAnsi="Arial" w:cs="Tahoma"/>
    </w:rPr>
  </w:style>
  <w:style w:type="paragraph" w:styleId="af2">
    <w:name w:val="Title"/>
    <w:basedOn w:val="a"/>
    <w:next w:val="af3"/>
    <w:qFormat/>
    <w:pPr>
      <w:ind w:firstLine="0"/>
      <w:jc w:val="center"/>
    </w:pPr>
    <w:rPr>
      <w:b/>
    </w:rPr>
  </w:style>
  <w:style w:type="paragraph" w:styleId="af3">
    <w:name w:val="Subtitle"/>
    <w:basedOn w:val="14"/>
    <w:next w:val="af0"/>
    <w:qFormat/>
    <w:pPr>
      <w:jc w:val="center"/>
    </w:pPr>
    <w:rPr>
      <w:i/>
      <w:iCs/>
    </w:rPr>
  </w:style>
  <w:style w:type="paragraph" w:styleId="af4">
    <w:name w:val="Body Text Indent"/>
    <w:basedOn w:val="a"/>
    <w:pPr>
      <w:spacing w:line="259" w:lineRule="auto"/>
    </w:pPr>
  </w:style>
  <w:style w:type="paragraph" w:customStyle="1" w:styleId="310">
    <w:name w:val="Основной текст 31"/>
    <w:basedOn w:val="a"/>
    <w:pPr>
      <w:autoSpaceDE w:val="0"/>
      <w:ind w:firstLine="0"/>
    </w:pPr>
    <w:rPr>
      <w:sz w:val="24"/>
      <w:lang w:val="x-none"/>
    </w:rPr>
  </w:style>
  <w:style w:type="paragraph" w:customStyle="1" w:styleId="210">
    <w:name w:val="Основной текст 21"/>
    <w:basedOn w:val="a"/>
    <w:pPr>
      <w:autoSpaceDE w:val="0"/>
      <w:spacing w:line="259" w:lineRule="exact"/>
      <w:ind w:firstLine="0"/>
      <w:jc w:val="left"/>
    </w:pPr>
    <w:rPr>
      <w:rFonts w:cs="Courier New"/>
      <w:sz w:val="24"/>
    </w:rPr>
  </w:style>
  <w:style w:type="paragraph" w:styleId="23">
    <w:name w:val="envelope return"/>
    <w:basedOn w:val="a"/>
    <w:pPr>
      <w:ind w:firstLine="0"/>
      <w:jc w:val="left"/>
    </w:pPr>
    <w:rPr>
      <w:rFonts w:ascii="Bookman Old Style" w:hAnsi="Bookman Old Style"/>
      <w:sz w:val="24"/>
    </w:rPr>
  </w:style>
  <w:style w:type="paragraph" w:styleId="af5">
    <w:name w:val="Balloon Text"/>
    <w:basedOn w:val="a"/>
    <w:rPr>
      <w:rFonts w:ascii="Tahoma" w:hAnsi="Tahoma" w:cs="Tahoma"/>
      <w:sz w:val="16"/>
      <w:szCs w:val="16"/>
    </w:rPr>
  </w:style>
  <w:style w:type="paragraph" w:customStyle="1" w:styleId="17">
    <w:name w:val="Текст примечания1"/>
    <w:basedOn w:val="a"/>
    <w:rPr>
      <w:sz w:val="20"/>
    </w:rPr>
  </w:style>
  <w:style w:type="paragraph" w:styleId="af6">
    <w:name w:val="annotation subject"/>
    <w:basedOn w:val="17"/>
    <w:next w:val="17"/>
    <w:rPr>
      <w:b/>
      <w:bCs/>
    </w:rPr>
  </w:style>
  <w:style w:type="paragraph" w:styleId="af7">
    <w:name w:val="Revision"/>
    <w:pPr>
      <w:suppressAutoHyphens/>
    </w:pPr>
    <w:rPr>
      <w:rFonts w:cs="Calibri"/>
      <w:sz w:val="22"/>
      <w:lang w:eastAsia="ar-SA"/>
    </w:rPr>
  </w:style>
  <w:style w:type="paragraph" w:styleId="af8">
    <w:name w:val="footnote text"/>
    <w:aliases w:val="Car,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Текст сноски Знак1"/>
    <w:basedOn w:val="a"/>
    <w:uiPriority w:val="99"/>
    <w:qFormat/>
    <w:rPr>
      <w:sz w:val="20"/>
    </w:rPr>
  </w:style>
  <w:style w:type="paragraph" w:customStyle="1" w:styleId="af9">
    <w:name w:val="Содержимое таблицы"/>
    <w:basedOn w:val="a"/>
    <w:pPr>
      <w:suppressLineNumbers/>
    </w:pPr>
  </w:style>
  <w:style w:type="paragraph" w:customStyle="1" w:styleId="afa">
    <w:name w:val="Заголовок таблицы"/>
    <w:basedOn w:val="af9"/>
    <w:pPr>
      <w:jc w:val="center"/>
    </w:pPr>
    <w:rPr>
      <w:b/>
      <w:bCs/>
    </w:rPr>
  </w:style>
  <w:style w:type="paragraph" w:customStyle="1" w:styleId="311">
    <w:name w:val="Основной текст (3)1"/>
    <w:basedOn w:val="a"/>
    <w:next w:val="a"/>
    <w:pPr>
      <w:spacing w:after="180" w:line="194" w:lineRule="exact"/>
      <w:ind w:firstLine="0"/>
      <w:jc w:val="right"/>
    </w:pPr>
    <w:rPr>
      <w:rFonts w:cs="Times New Roman"/>
      <w:i/>
      <w:iCs/>
      <w:sz w:val="16"/>
      <w:szCs w:val="16"/>
    </w:rPr>
  </w:style>
  <w:style w:type="paragraph" w:customStyle="1" w:styleId="afb">
    <w:name w:val="Заголовок раздел"/>
    <w:rsid w:val="003C11B8"/>
    <w:pPr>
      <w:widowControl w:val="0"/>
      <w:spacing w:before="480" w:after="240"/>
    </w:pPr>
    <w:rPr>
      <w:rFonts w:ascii="Times New Roman Bold" w:eastAsia="ヒラギノ角ゴ Pro W3" w:hAnsi="Times New Roman Bold"/>
      <w:color w:val="000000"/>
      <w:sz w:val="28"/>
    </w:rPr>
  </w:style>
  <w:style w:type="paragraph" w:styleId="afc">
    <w:name w:val="Normal Indent"/>
    <w:basedOn w:val="a"/>
    <w:rsid w:val="003C11B8"/>
    <w:pPr>
      <w:suppressAutoHyphens w:val="0"/>
      <w:spacing w:after="120"/>
      <w:ind w:firstLine="567"/>
    </w:pPr>
    <w:rPr>
      <w:rFonts w:cs="Times New Roman"/>
      <w:sz w:val="24"/>
      <w:szCs w:val="24"/>
      <w:lang w:eastAsia="zh-CN"/>
    </w:rPr>
  </w:style>
  <w:style w:type="paragraph" w:customStyle="1" w:styleId="18">
    <w:name w:val="Обычный1"/>
    <w:rsid w:val="003C11B8"/>
    <w:rPr>
      <w:rFonts w:eastAsia="ヒラギノ角ゴ Pro W3"/>
      <w:color w:val="000000"/>
    </w:rPr>
  </w:style>
  <w:style w:type="paragraph" w:styleId="a7">
    <w:name w:val="annotation text"/>
    <w:basedOn w:val="a"/>
    <w:link w:val="a6"/>
    <w:uiPriority w:val="99"/>
    <w:semiHidden/>
    <w:rsid w:val="00E52582"/>
    <w:pPr>
      <w:widowControl w:val="0"/>
      <w:suppressAutoHyphens w:val="0"/>
      <w:spacing w:line="300" w:lineRule="auto"/>
      <w:ind w:firstLine="680"/>
    </w:pPr>
    <w:rPr>
      <w:rFonts w:cs="Times New Roman"/>
      <w:sz w:val="20"/>
      <w:lang w:eastAsia="ru-RU"/>
    </w:rPr>
  </w:style>
  <w:style w:type="character" w:customStyle="1" w:styleId="19">
    <w:name w:val="Текст примечания Знак1"/>
    <w:uiPriority w:val="99"/>
    <w:semiHidden/>
    <w:rsid w:val="00E52582"/>
    <w:rPr>
      <w:rFonts w:cs="Calibri"/>
      <w:lang w:eastAsia="ar-SA"/>
    </w:rPr>
  </w:style>
  <w:style w:type="character" w:styleId="afd">
    <w:name w:val="annotation reference"/>
    <w:uiPriority w:val="99"/>
    <w:semiHidden/>
    <w:unhideWhenUsed/>
    <w:rsid w:val="00E52582"/>
    <w:rPr>
      <w:rFonts w:cs="Times New Roman"/>
      <w:sz w:val="16"/>
      <w:szCs w:val="16"/>
    </w:rPr>
  </w:style>
  <w:style w:type="paragraph" w:styleId="24">
    <w:name w:val="Body Text Indent 2"/>
    <w:basedOn w:val="a"/>
    <w:link w:val="25"/>
    <w:uiPriority w:val="99"/>
    <w:semiHidden/>
    <w:unhideWhenUsed/>
    <w:rsid w:val="00340427"/>
    <w:pPr>
      <w:spacing w:after="120" w:line="480" w:lineRule="auto"/>
      <w:ind w:left="283"/>
    </w:pPr>
  </w:style>
  <w:style w:type="character" w:customStyle="1" w:styleId="25">
    <w:name w:val="Основной текст с отступом 2 Знак"/>
    <w:link w:val="24"/>
    <w:uiPriority w:val="99"/>
    <w:semiHidden/>
    <w:rsid w:val="00340427"/>
    <w:rPr>
      <w:rFonts w:cs="Calibri"/>
      <w:sz w:val="22"/>
      <w:lang w:eastAsia="ar-SA"/>
    </w:rPr>
  </w:style>
  <w:style w:type="paragraph" w:styleId="afe">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ЗАГ 3,1"/>
    <w:basedOn w:val="a"/>
    <w:link w:val="aff"/>
    <w:qFormat/>
    <w:rsid w:val="00672591"/>
    <w:pPr>
      <w:ind w:left="708"/>
    </w:pPr>
  </w:style>
  <w:style w:type="character" w:customStyle="1" w:styleId="33">
    <w:name w:val="Заголовок №3_"/>
    <w:link w:val="34"/>
    <w:rsid w:val="000267F0"/>
    <w:rPr>
      <w:b/>
      <w:bCs/>
      <w:sz w:val="28"/>
      <w:szCs w:val="28"/>
      <w:shd w:val="clear" w:color="auto" w:fill="FFFFFF"/>
    </w:rPr>
  </w:style>
  <w:style w:type="paragraph" w:customStyle="1" w:styleId="34">
    <w:name w:val="Заголовок №3"/>
    <w:basedOn w:val="a"/>
    <w:link w:val="33"/>
    <w:rsid w:val="000267F0"/>
    <w:pPr>
      <w:widowControl w:val="0"/>
      <w:shd w:val="clear" w:color="auto" w:fill="FFFFFF"/>
      <w:suppressAutoHyphens w:val="0"/>
      <w:spacing w:line="324" w:lineRule="exact"/>
      <w:ind w:hanging="2100"/>
      <w:outlineLvl w:val="2"/>
    </w:pPr>
    <w:rPr>
      <w:rFonts w:cs="Times New Roman"/>
      <w:b/>
      <w:bCs/>
      <w:sz w:val="28"/>
      <w:szCs w:val="28"/>
      <w:lang w:eastAsia="ru-RU"/>
    </w:rPr>
  </w:style>
  <w:style w:type="character" w:customStyle="1" w:styleId="26">
    <w:name w:val="Сноска (2)_"/>
    <w:link w:val="27"/>
    <w:rsid w:val="005A4DAC"/>
    <w:rPr>
      <w:b/>
      <w:bCs/>
      <w:sz w:val="18"/>
      <w:szCs w:val="18"/>
      <w:shd w:val="clear" w:color="auto" w:fill="FFFFFF"/>
    </w:rPr>
  </w:style>
  <w:style w:type="paragraph" w:customStyle="1" w:styleId="27">
    <w:name w:val="Сноска (2)"/>
    <w:basedOn w:val="a"/>
    <w:link w:val="26"/>
    <w:rsid w:val="005A4DAC"/>
    <w:pPr>
      <w:widowControl w:val="0"/>
      <w:shd w:val="clear" w:color="auto" w:fill="FFFFFF"/>
      <w:suppressAutoHyphens w:val="0"/>
      <w:spacing w:line="0" w:lineRule="atLeast"/>
      <w:ind w:firstLine="0"/>
      <w:jc w:val="left"/>
    </w:pPr>
    <w:rPr>
      <w:rFonts w:cs="Times New Roman"/>
      <w:b/>
      <w:bCs/>
      <w:sz w:val="18"/>
      <w:szCs w:val="18"/>
      <w:lang w:eastAsia="ru-RU"/>
    </w:rPr>
  </w:style>
  <w:style w:type="character" w:customStyle="1" w:styleId="10">
    <w:name w:val="Заголовок 1 Знак"/>
    <w:basedOn w:val="a0"/>
    <w:link w:val="1"/>
    <w:uiPriority w:val="9"/>
    <w:rsid w:val="001404D5"/>
    <w:rPr>
      <w:rFonts w:eastAsiaTheme="majorEastAsia"/>
      <w:b/>
      <w:bCs/>
      <w:kern w:val="32"/>
      <w:sz w:val="24"/>
      <w:szCs w:val="24"/>
      <w:lang w:eastAsia="ar-SA"/>
    </w:rPr>
  </w:style>
  <w:style w:type="paragraph" w:styleId="aff0">
    <w:name w:val="header"/>
    <w:basedOn w:val="a"/>
    <w:link w:val="aff1"/>
    <w:uiPriority w:val="99"/>
    <w:unhideWhenUsed/>
    <w:rsid w:val="00DD3CF7"/>
    <w:pPr>
      <w:tabs>
        <w:tab w:val="center" w:pos="4677"/>
        <w:tab w:val="right" w:pos="9355"/>
      </w:tabs>
    </w:pPr>
  </w:style>
  <w:style w:type="character" w:customStyle="1" w:styleId="aff1">
    <w:name w:val="Верхний колонтитул Знак"/>
    <w:basedOn w:val="a0"/>
    <w:link w:val="aff0"/>
    <w:uiPriority w:val="99"/>
    <w:rsid w:val="00DD3CF7"/>
    <w:rPr>
      <w:rFonts w:cs="Calibri"/>
      <w:sz w:val="22"/>
      <w:lang w:eastAsia="ar-SA"/>
    </w:rPr>
  </w:style>
  <w:style w:type="paragraph" w:styleId="aff2">
    <w:name w:val="footer"/>
    <w:basedOn w:val="a"/>
    <w:link w:val="aff3"/>
    <w:uiPriority w:val="99"/>
    <w:unhideWhenUsed/>
    <w:rsid w:val="00DD3CF7"/>
    <w:pPr>
      <w:tabs>
        <w:tab w:val="center" w:pos="4677"/>
        <w:tab w:val="right" w:pos="9355"/>
      </w:tabs>
    </w:pPr>
  </w:style>
  <w:style w:type="character" w:customStyle="1" w:styleId="aff3">
    <w:name w:val="Нижний колонтитул Знак"/>
    <w:basedOn w:val="a0"/>
    <w:link w:val="aff2"/>
    <w:uiPriority w:val="99"/>
    <w:rsid w:val="00DD3CF7"/>
    <w:rPr>
      <w:rFonts w:cs="Calibri"/>
      <w:sz w:val="22"/>
      <w:lang w:eastAsia="ar-SA"/>
    </w:rPr>
  </w:style>
  <w:style w:type="paragraph" w:styleId="aff4">
    <w:name w:val="endnote text"/>
    <w:basedOn w:val="a"/>
    <w:link w:val="aff5"/>
    <w:rsid w:val="004E3601"/>
    <w:pPr>
      <w:suppressAutoHyphens w:val="0"/>
      <w:ind w:firstLine="0"/>
      <w:jc w:val="left"/>
    </w:pPr>
    <w:rPr>
      <w:rFonts w:ascii="PragmaticaCTT" w:hAnsi="PragmaticaCTT" w:cs="Times New Roman"/>
      <w:sz w:val="20"/>
      <w:lang w:eastAsia="ru-RU"/>
    </w:rPr>
  </w:style>
  <w:style w:type="character" w:customStyle="1" w:styleId="aff5">
    <w:name w:val="Текст концевой сноски Знак"/>
    <w:basedOn w:val="a0"/>
    <w:link w:val="aff4"/>
    <w:rsid w:val="004E3601"/>
    <w:rPr>
      <w:rFonts w:ascii="PragmaticaCTT" w:hAnsi="PragmaticaCTT"/>
    </w:rPr>
  </w:style>
  <w:style w:type="paragraph" w:styleId="aff6">
    <w:name w:val="Normal (Web)"/>
    <w:basedOn w:val="a"/>
    <w:uiPriority w:val="99"/>
    <w:unhideWhenUsed/>
    <w:rsid w:val="003C3466"/>
    <w:pPr>
      <w:suppressAutoHyphens w:val="0"/>
      <w:spacing w:before="100" w:beforeAutospacing="1" w:after="100" w:afterAutospacing="1"/>
      <w:ind w:firstLine="0"/>
      <w:jc w:val="left"/>
    </w:pPr>
    <w:rPr>
      <w:rFonts w:cs="Times New Roman"/>
      <w:sz w:val="24"/>
      <w:szCs w:val="24"/>
      <w:lang w:eastAsia="ru-RU"/>
    </w:rPr>
  </w:style>
  <w:style w:type="character" w:styleId="aff7">
    <w:name w:val="Hyperlink"/>
    <w:basedOn w:val="a0"/>
    <w:uiPriority w:val="99"/>
    <w:unhideWhenUsed/>
    <w:rsid w:val="00821BE0"/>
    <w:rPr>
      <w:color w:val="0563C1" w:themeColor="hyperlink"/>
      <w:u w:val="single"/>
    </w:rPr>
  </w:style>
  <w:style w:type="character" w:customStyle="1" w:styleId="70">
    <w:name w:val="Заголовок 7 Знак"/>
    <w:basedOn w:val="a0"/>
    <w:link w:val="7"/>
    <w:uiPriority w:val="9"/>
    <w:semiHidden/>
    <w:rsid w:val="00FE0158"/>
    <w:rPr>
      <w:rFonts w:asciiTheme="majorHAnsi" w:eastAsiaTheme="majorEastAsia" w:hAnsiTheme="majorHAnsi" w:cstheme="majorBidi"/>
      <w:i/>
      <w:iCs/>
      <w:color w:val="1F4D78" w:themeColor="accent1" w:themeShade="7F"/>
      <w:sz w:val="22"/>
      <w:lang w:eastAsia="ar-SA"/>
    </w:rPr>
  </w:style>
  <w:style w:type="character" w:styleId="aff8">
    <w:name w:val="page number"/>
    <w:basedOn w:val="a0"/>
    <w:rsid w:val="00FE0158"/>
  </w:style>
  <w:style w:type="table" w:customStyle="1" w:styleId="1a">
    <w:name w:val="Сетка таблицы1"/>
    <w:basedOn w:val="a1"/>
    <w:next w:val="aff9"/>
    <w:rsid w:val="00FE0158"/>
    <w:pPr>
      <w:spacing w:before="60" w:after="60"/>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9">
    <w:name w:val="Table Grid"/>
    <w:basedOn w:val="a1"/>
    <w:uiPriority w:val="39"/>
    <w:rsid w:val="00FE0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basedOn w:val="a0"/>
    <w:link w:val="afe"/>
    <w:qFormat/>
    <w:locked/>
    <w:rsid w:val="00500A40"/>
    <w:rPr>
      <w:rFonts w:cs="Calibri"/>
      <w:sz w:val="22"/>
      <w:lang w:eastAsia="ar-SA"/>
    </w:rPr>
  </w:style>
  <w:style w:type="character" w:customStyle="1" w:styleId="20">
    <w:name w:val="Заголовок 2 Знак"/>
    <w:basedOn w:val="a0"/>
    <w:link w:val="2"/>
    <w:uiPriority w:val="9"/>
    <w:semiHidden/>
    <w:rsid w:val="006B3668"/>
    <w:rPr>
      <w:rFonts w:asciiTheme="majorHAnsi" w:eastAsiaTheme="majorEastAsia" w:hAnsiTheme="majorHAnsi" w:cstheme="majorBidi"/>
      <w:color w:val="2E74B5" w:themeColor="accent1" w:themeShade="BF"/>
      <w:sz w:val="26"/>
      <w:szCs w:val="26"/>
      <w:lang w:eastAsia="ar-SA"/>
    </w:rPr>
  </w:style>
  <w:style w:type="character" w:styleId="affa">
    <w:name w:val="FollowedHyperlink"/>
    <w:basedOn w:val="a0"/>
    <w:uiPriority w:val="99"/>
    <w:semiHidden/>
    <w:unhideWhenUsed/>
    <w:rsid w:val="009907D8"/>
    <w:rPr>
      <w:color w:val="954F72" w:themeColor="followedHyperlink"/>
      <w:u w:val="single"/>
    </w:rPr>
  </w:style>
  <w:style w:type="paragraph" w:customStyle="1" w:styleId="nomargin">
    <w:name w:val="nomargin"/>
    <w:basedOn w:val="a"/>
    <w:rsid w:val="0019153A"/>
    <w:pPr>
      <w:suppressAutoHyphens w:val="0"/>
      <w:ind w:firstLine="0"/>
      <w:jc w:val="left"/>
    </w:pPr>
    <w:rPr>
      <w:rFonts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703578">
      <w:bodyDiv w:val="1"/>
      <w:marLeft w:val="0"/>
      <w:marRight w:val="0"/>
      <w:marTop w:val="0"/>
      <w:marBottom w:val="0"/>
      <w:divBdr>
        <w:top w:val="none" w:sz="0" w:space="0" w:color="auto"/>
        <w:left w:val="none" w:sz="0" w:space="0" w:color="auto"/>
        <w:bottom w:val="none" w:sz="0" w:space="0" w:color="auto"/>
        <w:right w:val="none" w:sz="0" w:space="0" w:color="auto"/>
      </w:divBdr>
    </w:div>
    <w:div w:id="779380107">
      <w:bodyDiv w:val="1"/>
      <w:marLeft w:val="0"/>
      <w:marRight w:val="0"/>
      <w:marTop w:val="0"/>
      <w:marBottom w:val="0"/>
      <w:divBdr>
        <w:top w:val="none" w:sz="0" w:space="0" w:color="auto"/>
        <w:left w:val="none" w:sz="0" w:space="0" w:color="auto"/>
        <w:bottom w:val="none" w:sz="0" w:space="0" w:color="auto"/>
        <w:right w:val="none" w:sz="0" w:space="0" w:color="auto"/>
      </w:divBdr>
    </w:div>
    <w:div w:id="146403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742A0-66E1-4EF7-BE68-07A45154E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1847</Words>
  <Characters>10528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(ТИПОВАЯ ФОРМА)</vt:lpstr>
    </vt:vector>
  </TitlesOfParts>
  <Company>ОАО "ГМК "Норильский никель"</Company>
  <LinksUpToDate>false</LinksUpToDate>
  <CharactersWithSpaces>12351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ФОРМА)</dc:title>
  <dc:subject/>
  <dc:creator>Перуцкий Александр Сергеевич</dc:creator>
  <cp:keywords/>
  <dc:description/>
  <cp:lastModifiedBy>2</cp:lastModifiedBy>
  <cp:revision>2</cp:revision>
  <cp:lastPrinted>2017-12-27T15:34:00Z</cp:lastPrinted>
  <dcterms:created xsi:type="dcterms:W3CDTF">2026-09-28T06:29:00Z</dcterms:created>
  <dcterms:modified xsi:type="dcterms:W3CDTF">2026-09-28T06:29:00Z</dcterms:modified>
</cp:coreProperties>
</file>