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A3F43" w14:textId="18D9FABE" w:rsidR="007C24DB" w:rsidRPr="00D650CB" w:rsidRDefault="007C24DB" w:rsidP="00396226">
      <w:pPr>
        <w:pageBreakBefore/>
        <w:autoSpaceDE w:val="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>Приложение № 1</w:t>
      </w:r>
    </w:p>
    <w:p w14:paraId="0249C2D6" w14:textId="77777777" w:rsidR="007C24DB" w:rsidRPr="00D650CB" w:rsidRDefault="007C24DB" w:rsidP="00396226">
      <w:pPr>
        <w:autoSpaceDE w:val="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>к Договору подряда на выполнение проектных работ</w:t>
      </w:r>
    </w:p>
    <w:p w14:paraId="62C448E2" w14:textId="39BA551D" w:rsidR="007C24DB" w:rsidRPr="00D650CB" w:rsidRDefault="007C24DB" w:rsidP="008825CB">
      <w:pPr>
        <w:autoSpaceDE w:val="0"/>
        <w:spacing w:after="24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 xml:space="preserve">№ </w:t>
      </w:r>
      <w:r w:rsidR="000C2677" w:rsidRPr="00D650CB">
        <w:rPr>
          <w:b/>
          <w:sz w:val="20"/>
          <w:szCs w:val="20"/>
        </w:rPr>
        <w:t xml:space="preserve"> </w:t>
      </w:r>
      <w:r w:rsidRPr="00D650CB">
        <w:rPr>
          <w:sz w:val="20"/>
          <w:szCs w:val="20"/>
        </w:rPr>
        <w:t xml:space="preserve">от </w:t>
      </w:r>
      <w:r w:rsidR="00AE65D2" w:rsidRPr="00D650CB">
        <w:rPr>
          <w:sz w:val="20"/>
          <w:szCs w:val="20"/>
        </w:rPr>
        <w:t>«</w:t>
      </w:r>
      <w:r w:rsidR="00CD7BAA" w:rsidRPr="00D650CB">
        <w:rPr>
          <w:sz w:val="20"/>
          <w:szCs w:val="20"/>
        </w:rPr>
        <w:t>__</w:t>
      </w:r>
      <w:r w:rsidR="00AE65D2" w:rsidRPr="00D650CB">
        <w:rPr>
          <w:sz w:val="20"/>
          <w:szCs w:val="20"/>
        </w:rPr>
        <w:t xml:space="preserve">» </w:t>
      </w:r>
      <w:r w:rsidR="001A3E77" w:rsidRPr="00D650CB">
        <w:rPr>
          <w:sz w:val="20"/>
          <w:szCs w:val="20"/>
        </w:rPr>
        <w:t>________</w:t>
      </w:r>
      <w:r w:rsidR="00854501" w:rsidRPr="00D650CB">
        <w:rPr>
          <w:sz w:val="20"/>
          <w:szCs w:val="20"/>
        </w:rPr>
        <w:t xml:space="preserve"> </w:t>
      </w:r>
      <w:r w:rsidR="00252591" w:rsidRPr="00D650CB">
        <w:rPr>
          <w:sz w:val="20"/>
          <w:szCs w:val="20"/>
        </w:rPr>
        <w:t>202</w:t>
      </w:r>
      <w:r w:rsidR="00624C77" w:rsidRPr="00D650CB">
        <w:rPr>
          <w:sz w:val="20"/>
          <w:szCs w:val="20"/>
        </w:rPr>
        <w:t>2</w:t>
      </w:r>
      <w:r w:rsidR="00252591" w:rsidRPr="00D650CB">
        <w:rPr>
          <w:sz w:val="20"/>
          <w:szCs w:val="20"/>
        </w:rPr>
        <w:t xml:space="preserve"> </w:t>
      </w:r>
      <w:r w:rsidRPr="00D650CB">
        <w:rPr>
          <w:sz w:val="20"/>
          <w:szCs w:val="20"/>
        </w:rPr>
        <w:t>года</w:t>
      </w:r>
    </w:p>
    <w:p w14:paraId="229D5537" w14:textId="2962B218" w:rsidR="007A670B" w:rsidRPr="00D650CB" w:rsidRDefault="002A61CB" w:rsidP="008825CB">
      <w:pPr>
        <w:spacing w:after="240"/>
        <w:jc w:val="center"/>
        <w:rPr>
          <w:b/>
          <w:sz w:val="20"/>
          <w:szCs w:val="20"/>
        </w:rPr>
      </w:pPr>
      <w:r w:rsidRPr="00D650CB">
        <w:rPr>
          <w:b/>
          <w:sz w:val="20"/>
          <w:szCs w:val="20"/>
        </w:rPr>
        <w:t>График выполнения работ и финансирования</w:t>
      </w:r>
    </w:p>
    <w:tbl>
      <w:tblPr>
        <w:tblW w:w="11007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845"/>
        <w:gridCol w:w="5313"/>
        <w:gridCol w:w="2439"/>
        <w:gridCol w:w="2410"/>
      </w:tblGrid>
      <w:tr w:rsidR="004160D5" w:rsidRPr="00D650CB" w14:paraId="1CC54061" w14:textId="77777777" w:rsidTr="008D0C25">
        <w:trPr>
          <w:trHeight w:val="71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8B41E" w14:textId="428BA6B3" w:rsidR="004160D5" w:rsidRPr="00D650CB" w:rsidRDefault="004160D5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№</w:t>
            </w:r>
            <w:r w:rsidR="008D0C25" w:rsidRPr="00D650CB">
              <w:rPr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2D28B" w14:textId="77777777" w:rsidR="004160D5" w:rsidRPr="00D650CB" w:rsidRDefault="004160D5" w:rsidP="000C4C9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EAB2" w14:textId="48237875" w:rsidR="004160D5" w:rsidRPr="00D650CB" w:rsidRDefault="004160D5" w:rsidP="000C4C9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Срок выполнения Работ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BE4C" w14:textId="4746CB1A" w:rsidR="004160D5" w:rsidRPr="00D650CB" w:rsidRDefault="004160D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 xml:space="preserve">Сумма к оплате, руб., в том числе НДС </w:t>
            </w:r>
          </w:p>
        </w:tc>
      </w:tr>
      <w:tr w:rsidR="006C5B26" w:rsidRPr="00D650CB" w14:paraId="7A5D3A05" w14:textId="77777777" w:rsidTr="008D0C25">
        <w:trPr>
          <w:trHeight w:val="294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F0A9C" w14:textId="3ED63CED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6C1FC" w14:textId="616C1E2A" w:rsidR="006C5B26" w:rsidRPr="00D650CB" w:rsidRDefault="006C5B26" w:rsidP="007C7BA1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Авансовый платеж</w:t>
            </w:r>
            <w:r w:rsidR="007C7BA1" w:rsidRPr="00D650CB">
              <w:rPr>
                <w:sz w:val="20"/>
                <w:szCs w:val="20"/>
              </w:rPr>
              <w:t xml:space="preserve"> 50%</w:t>
            </w:r>
            <w:r w:rsidRPr="00D650CB">
              <w:rPr>
                <w:sz w:val="20"/>
                <w:szCs w:val="20"/>
              </w:rPr>
              <w:t xml:space="preserve"> в соответствии с Договором п</w:t>
            </w:r>
            <w:r w:rsidR="00F66AB8">
              <w:rPr>
                <w:sz w:val="20"/>
                <w:szCs w:val="20"/>
              </w:rPr>
              <w:t>..</w:t>
            </w:r>
            <w:r w:rsidRPr="00D650CB">
              <w:rPr>
                <w:sz w:val="20"/>
                <w:szCs w:val="20"/>
              </w:rPr>
              <w:t>..</w:t>
            </w:r>
            <w:r w:rsidR="008D0C25" w:rsidRPr="00D650CB">
              <w:rPr>
                <w:sz w:val="20"/>
                <w:szCs w:val="20"/>
              </w:rPr>
              <w:t xml:space="preserve">  включает работы 1-го этапа: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8CCD0C" w14:textId="37B9D383" w:rsidR="006C5B26" w:rsidRPr="00D650CB" w:rsidRDefault="006C5B26" w:rsidP="009D56B3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  <w:r w:rsidR="009D56B3">
              <w:rPr>
                <w:sz w:val="20"/>
                <w:szCs w:val="20"/>
              </w:rPr>
              <w:t>23</w:t>
            </w:r>
            <w:r w:rsidRPr="00D650CB">
              <w:rPr>
                <w:sz w:val="20"/>
                <w:szCs w:val="20"/>
              </w:rPr>
              <w:t>.</w:t>
            </w:r>
            <w:r w:rsidR="009D56B3">
              <w:rPr>
                <w:sz w:val="20"/>
                <w:szCs w:val="20"/>
              </w:rPr>
              <w:t>01</w:t>
            </w:r>
            <w:r w:rsidRPr="00D650CB">
              <w:rPr>
                <w:sz w:val="20"/>
                <w:szCs w:val="20"/>
              </w:rPr>
              <w:t>.202</w:t>
            </w:r>
            <w:r w:rsidR="009D56B3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220" w14:textId="7489BE66" w:rsidR="006C5B26" w:rsidRPr="00D650CB" w:rsidRDefault="007C7BA1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2 </w:t>
            </w:r>
            <w:r w:rsidR="00F66AB8">
              <w:rPr>
                <w:sz w:val="20"/>
                <w:szCs w:val="20"/>
              </w:rPr>
              <w:t>447</w:t>
            </w:r>
            <w:r w:rsidRPr="00D650CB">
              <w:rPr>
                <w:sz w:val="20"/>
                <w:szCs w:val="20"/>
              </w:rPr>
              <w:t> 500,00</w:t>
            </w:r>
          </w:p>
          <w:p w14:paraId="0E47FA62" w14:textId="74239640" w:rsidR="007C7BA1" w:rsidRPr="00D650CB" w:rsidRDefault="007C7BA1" w:rsidP="007C7BA1">
            <w:pPr>
              <w:autoSpaceDE w:val="0"/>
              <w:snapToGrid w:val="0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6C5B26" w:rsidRPr="00D650CB" w14:paraId="7D207178" w14:textId="77777777" w:rsidTr="008D0C25">
        <w:trPr>
          <w:trHeight w:val="8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3C8EC" w14:textId="7514B96C" w:rsidR="006C5B26" w:rsidRPr="00D650CB" w:rsidRDefault="008D0C25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1.1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9CC6B" w14:textId="77777777" w:rsidR="00DE568C" w:rsidRPr="00D650CB" w:rsidRDefault="007C7BA1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АИ1 – «Интерьерные решения квартир»</w:t>
            </w:r>
            <w:r w:rsidR="00871A19" w:rsidRPr="00D650CB">
              <w:rPr>
                <w:sz w:val="20"/>
                <w:szCs w:val="20"/>
              </w:rPr>
              <w:t xml:space="preserve"> для корпуса №1,№2. </w:t>
            </w:r>
          </w:p>
          <w:p w14:paraId="6EA23504" w14:textId="331110BE" w:rsidR="00DE568C" w:rsidRPr="00D650CB" w:rsidRDefault="00DE568C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 (планы, развертки)</w:t>
            </w:r>
          </w:p>
          <w:p w14:paraId="379FDF93" w14:textId="311315BF" w:rsidR="007C7BA1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Рабочие чертежи: Маркировочные планы, планы полов, потолков, развертки стен с нанесением оконечного оборудования. Принципиальные чертежи выдаются в качестве задания смежным разделам и дорабатываются последующим этапом.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9A09CF" w14:textId="77777777" w:rsidR="008D0C25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0B50DC14" w14:textId="1F36E1E5" w:rsidR="006C5B26" w:rsidRPr="00D650CB" w:rsidRDefault="000E44A8" w:rsidP="000E44A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6C5B26" w:rsidRPr="00D650CB">
              <w:rPr>
                <w:sz w:val="20"/>
                <w:szCs w:val="20"/>
              </w:rPr>
              <w:t>.</w:t>
            </w:r>
            <w:r w:rsidR="00D650CB" w:rsidRPr="00D65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6C5B26" w:rsidRPr="00D650CB">
              <w:rPr>
                <w:sz w:val="20"/>
                <w:szCs w:val="20"/>
              </w:rPr>
              <w:t>.202</w:t>
            </w:r>
            <w:r w:rsidR="00D650CB"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1076" w14:textId="7A4F5E5D" w:rsidR="00B1495E" w:rsidRPr="00D650CB" w:rsidRDefault="00B1495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0F10D47A" w14:textId="77777777" w:rsidR="008D0C25" w:rsidRPr="00D650CB" w:rsidRDefault="008D0C25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7A70783D" w14:textId="77777777" w:rsidR="008D0C25" w:rsidRPr="00D650CB" w:rsidRDefault="008D0C25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1D72670F" w14:textId="3E8D9C4A" w:rsidR="006C5B26" w:rsidRPr="00D650CB" w:rsidRDefault="00F66AB8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  <w:r w:rsidR="00B1495E" w:rsidRPr="00D650C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</w:t>
            </w:r>
            <w:r w:rsidR="00B1495E" w:rsidRPr="00D650CB">
              <w:rPr>
                <w:sz w:val="20"/>
                <w:szCs w:val="20"/>
              </w:rPr>
              <w:t>0,00</w:t>
            </w:r>
          </w:p>
          <w:p w14:paraId="38179E4B" w14:textId="77777777" w:rsidR="006C5B26" w:rsidRPr="00D650CB" w:rsidRDefault="006C5B26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6C5B26" w:rsidRPr="00D650CB" w14:paraId="1E1457E0" w14:textId="77777777" w:rsidTr="008D0C25">
        <w:trPr>
          <w:trHeight w:val="97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DE37F" w14:textId="64048E12" w:rsidR="006C5B26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1.2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31EC9" w14:textId="77777777" w:rsidR="006C5B26" w:rsidRPr="00D650CB" w:rsidRDefault="007C7BA1" w:rsidP="008F6A17">
            <w:pPr>
              <w:widowControl w:val="0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АИ2 – «Интерьерные решени</w:t>
            </w:r>
            <w:r w:rsidR="008F6A17" w:rsidRPr="00D650CB">
              <w:rPr>
                <w:sz w:val="20"/>
                <w:szCs w:val="20"/>
              </w:rPr>
              <w:t>я</w:t>
            </w:r>
            <w:r w:rsidRPr="00D650CB">
              <w:rPr>
                <w:sz w:val="20"/>
                <w:szCs w:val="20"/>
              </w:rPr>
              <w:t xml:space="preserve"> МОП»</w:t>
            </w:r>
            <w:r w:rsidR="00DE568C" w:rsidRPr="00D650CB">
              <w:rPr>
                <w:sz w:val="20"/>
                <w:szCs w:val="20"/>
              </w:rPr>
              <w:t xml:space="preserve"> для корпуса №1,№2</w:t>
            </w:r>
          </w:p>
          <w:p w14:paraId="2E373AAE" w14:textId="77777777" w:rsidR="00DE568C" w:rsidRPr="00D650CB" w:rsidRDefault="00DE568C" w:rsidP="008F6A17">
            <w:pPr>
              <w:widowControl w:val="0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 (планы)</w:t>
            </w:r>
          </w:p>
          <w:p w14:paraId="100D6A36" w14:textId="5C7043F1" w:rsidR="00DE568C" w:rsidRPr="00D650CB" w:rsidRDefault="00850853" w:rsidP="00850853">
            <w:pPr>
              <w:widowControl w:val="0"/>
              <w:rPr>
                <w:color w:val="000000"/>
                <w:sz w:val="20"/>
                <w:szCs w:val="20"/>
                <w:u w:color="000000"/>
              </w:rPr>
            </w:pPr>
            <w:r w:rsidRPr="00D650CB">
              <w:rPr>
                <w:sz w:val="20"/>
                <w:szCs w:val="20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A2E0F9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6DB062D2" w14:textId="01B13A7E" w:rsidR="006C5B26" w:rsidRPr="00D650CB" w:rsidRDefault="000E44A8" w:rsidP="000E44A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6C5B26" w:rsidRPr="00D650CB">
              <w:rPr>
                <w:sz w:val="20"/>
                <w:szCs w:val="20"/>
              </w:rPr>
              <w:t>.</w:t>
            </w:r>
            <w:r w:rsidR="008D0C25" w:rsidRPr="00D65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6C5B26" w:rsidRPr="00D650CB">
              <w:rPr>
                <w:sz w:val="20"/>
                <w:szCs w:val="20"/>
              </w:rPr>
              <w:t>.202</w:t>
            </w:r>
            <w:r w:rsidR="008D0C25"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F97E" w14:textId="420B70E7" w:rsidR="00F2514E" w:rsidRPr="00D650CB" w:rsidRDefault="00F2514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4BF7353E" w14:textId="77777777" w:rsidR="00B1495E" w:rsidRPr="00D650CB" w:rsidRDefault="00B1495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2298EFF3" w14:textId="77777777" w:rsidR="008D0C25" w:rsidRPr="00D650CB" w:rsidRDefault="008D0C25" w:rsidP="00B1495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496415A8" w14:textId="32B41553" w:rsidR="00B1495E" w:rsidRPr="00D650CB" w:rsidRDefault="00B1495E" w:rsidP="00B1495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2 </w:t>
            </w:r>
            <w:r w:rsidR="00F66AB8">
              <w:rPr>
                <w:sz w:val="20"/>
                <w:szCs w:val="20"/>
              </w:rPr>
              <w:t>205</w:t>
            </w:r>
            <w:r w:rsidRPr="00D650CB">
              <w:rPr>
                <w:sz w:val="20"/>
                <w:szCs w:val="20"/>
              </w:rPr>
              <w:t> </w:t>
            </w:r>
            <w:r w:rsidR="00F66AB8">
              <w:rPr>
                <w:sz w:val="20"/>
                <w:szCs w:val="20"/>
              </w:rPr>
              <w:t>00</w:t>
            </w:r>
            <w:r w:rsidRPr="00D650CB">
              <w:rPr>
                <w:sz w:val="20"/>
                <w:szCs w:val="20"/>
              </w:rPr>
              <w:t>0,00</w:t>
            </w:r>
          </w:p>
          <w:p w14:paraId="06D7C104" w14:textId="14DF8B76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6C5B26" w:rsidRPr="00D650CB" w14:paraId="32F0BC91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7CE06" w14:textId="3ACA4B29" w:rsidR="006C5B26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1.3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94205" w14:textId="77777777" w:rsidR="006C5B26" w:rsidRPr="00D650CB" w:rsidRDefault="007C7BA1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АИ3 – «Интерьерные решения центра информирования населения»</w:t>
            </w:r>
            <w:r w:rsidR="00DE568C" w:rsidRPr="00D650CB">
              <w:rPr>
                <w:sz w:val="20"/>
                <w:szCs w:val="20"/>
              </w:rPr>
              <w:t xml:space="preserve"> для корпуса №1,№2</w:t>
            </w:r>
          </w:p>
          <w:p w14:paraId="4F291F7A" w14:textId="77777777" w:rsidR="00DE568C" w:rsidRPr="00D650CB" w:rsidRDefault="00DE568C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 (планы)</w:t>
            </w:r>
          </w:p>
          <w:p w14:paraId="3C77A9E0" w14:textId="51DF6E9A" w:rsidR="00DE568C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9FB9BF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55BCCD37" w14:textId="7ACB5A80" w:rsidR="006C5B26" w:rsidRPr="00D650CB" w:rsidRDefault="000E44A8" w:rsidP="000E44A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6C5B26" w:rsidRPr="00D650CB">
              <w:rPr>
                <w:sz w:val="20"/>
                <w:szCs w:val="20"/>
              </w:rPr>
              <w:t>.</w:t>
            </w:r>
            <w:r w:rsidR="00D650CB" w:rsidRPr="00D65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6C5B26" w:rsidRPr="00D650CB">
              <w:rPr>
                <w:sz w:val="20"/>
                <w:szCs w:val="20"/>
              </w:rPr>
              <w:t>.202</w:t>
            </w:r>
            <w:r w:rsidR="00D650CB"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17AF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3CD90C2F" w14:textId="0FBA370E" w:rsidR="006C5B26" w:rsidRPr="00D650CB" w:rsidRDefault="00F66AB8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107 550</w:t>
            </w:r>
            <w:r w:rsidR="00850853" w:rsidRPr="00D650CB">
              <w:rPr>
                <w:sz w:val="20"/>
                <w:szCs w:val="20"/>
              </w:rPr>
              <w:t>,00</w:t>
            </w:r>
          </w:p>
          <w:p w14:paraId="3DD5176E" w14:textId="186B6ECF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0E44A8" w:rsidRPr="00D650CB" w14:paraId="1239B2CE" w14:textId="77777777" w:rsidTr="000E44A8">
        <w:trPr>
          <w:trHeight w:val="55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2D465" w14:textId="295DA312" w:rsidR="000E44A8" w:rsidRPr="00D650CB" w:rsidRDefault="000E44A8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B27F2" w14:textId="22BBCC69" w:rsidR="000E44A8" w:rsidRPr="00D650CB" w:rsidRDefault="00E302BE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 работ после закрытия 1-ого этапа актом выполненных работ.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482F21" w14:textId="60315E60" w:rsidR="000E44A8" w:rsidRPr="00D650CB" w:rsidRDefault="009D56B3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позднее 01.04.2023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D204" w14:textId="77777777" w:rsidR="000E44A8" w:rsidRPr="00D650CB" w:rsidRDefault="000E44A8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6C5B26" w:rsidRPr="00D650CB" w14:paraId="4AA93530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964D7" w14:textId="337D9F4D" w:rsidR="006C5B26" w:rsidRPr="00D650CB" w:rsidRDefault="008D0C25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6C5B26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1.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2E177" w14:textId="1FE11DA5" w:rsidR="001925FF" w:rsidRPr="00D650CB" w:rsidRDefault="001925FF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АИ1 – «Интерьерные решения квартир»</w:t>
            </w:r>
            <w:r w:rsidR="00DE568C" w:rsidRPr="00D650CB">
              <w:rPr>
                <w:sz w:val="20"/>
                <w:szCs w:val="20"/>
              </w:rPr>
              <w:t xml:space="preserve"> для корпуса №1,№2. </w:t>
            </w:r>
          </w:p>
          <w:p w14:paraId="1A3B16DD" w14:textId="2F2D7F40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7F7786F9" w14:textId="56F7E9F2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7FD6C838" w14:textId="398313C4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751E6A70" w14:textId="25B27D67" w:rsidR="006C5B26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Маркировочные планы, планы полов, потолков, развертки стен. Разработка окончательных детальных решений рабочей документации.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109D7A" w14:textId="2E7F77D4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2AE63ED4" w14:textId="2BCE8D39" w:rsidR="006C5B26" w:rsidRPr="00D650CB" w:rsidRDefault="009D56B3" w:rsidP="009D56B3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6C5B26" w:rsidRPr="00D650C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  <w:r w:rsidR="006C5B26" w:rsidRPr="00D650CB">
              <w:rPr>
                <w:sz w:val="20"/>
                <w:szCs w:val="20"/>
              </w:rPr>
              <w:t>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FE8C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19D033A6" w14:textId="77777777" w:rsidR="00F66AB8" w:rsidRPr="00D650CB" w:rsidRDefault="00F66AB8" w:rsidP="00F66AB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  <w:r w:rsidRPr="00D650C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</w:t>
            </w:r>
            <w:r w:rsidRPr="00D650CB">
              <w:rPr>
                <w:sz w:val="20"/>
                <w:szCs w:val="20"/>
              </w:rPr>
              <w:t>0,00</w:t>
            </w:r>
          </w:p>
          <w:p w14:paraId="03C8D53D" w14:textId="084C38FA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5FF" w:rsidRPr="00D650CB" w14:paraId="54B5D847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13FA8" w14:textId="13443E42" w:rsidR="001925FF" w:rsidRPr="00D650CB" w:rsidRDefault="008D0C25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1925FF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2.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A9785" w14:textId="77777777" w:rsidR="001925FF" w:rsidRPr="00D650CB" w:rsidRDefault="001925FF" w:rsidP="008F6A17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АИ2 – «Интерьерные решени</w:t>
            </w:r>
            <w:r w:rsidR="008F6A17" w:rsidRPr="00D650CB">
              <w:rPr>
                <w:sz w:val="20"/>
                <w:szCs w:val="20"/>
              </w:rPr>
              <w:t>я</w:t>
            </w:r>
            <w:r w:rsidRPr="00D650CB">
              <w:rPr>
                <w:sz w:val="20"/>
                <w:szCs w:val="20"/>
              </w:rPr>
              <w:t xml:space="preserve"> МОП»</w:t>
            </w:r>
            <w:r w:rsidR="00DE568C" w:rsidRPr="00D650CB">
              <w:rPr>
                <w:sz w:val="20"/>
                <w:szCs w:val="20"/>
              </w:rPr>
              <w:t xml:space="preserve"> для корпуса №1,№2</w:t>
            </w:r>
          </w:p>
          <w:p w14:paraId="11D04C87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7F148C17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524F3F46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76540C1C" w14:textId="29B86393" w:rsidR="00DE568C" w:rsidRPr="00D650CB" w:rsidRDefault="00850853" w:rsidP="00850853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  <w:highlight w:val="red"/>
              </w:rPr>
            </w:pPr>
            <w:r w:rsidRPr="00D650CB">
              <w:rPr>
                <w:sz w:val="20"/>
                <w:szCs w:val="20"/>
              </w:rPr>
              <w:t>Маркировочные планы, планы полов, потолков</w:t>
            </w:r>
            <w:r w:rsidR="008D0C25" w:rsidRPr="00D650CB">
              <w:rPr>
                <w:sz w:val="20"/>
                <w:szCs w:val="20"/>
              </w:rPr>
              <w:t>, узлы и детали</w:t>
            </w:r>
            <w:r w:rsidRPr="00D650CB">
              <w:rPr>
                <w:sz w:val="20"/>
                <w:szCs w:val="20"/>
              </w:rPr>
              <w:t>. Разработка окончательных детальных решений рабочей документации.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EAD08A" w14:textId="7B42D77A" w:rsidR="00D650CB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11618696" w14:textId="22CF31A9" w:rsidR="001925FF" w:rsidRPr="00D650CB" w:rsidRDefault="009D56B3" w:rsidP="009D56B3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925FF" w:rsidRPr="00D650C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06</w:t>
            </w:r>
            <w:r w:rsidR="001925FF" w:rsidRPr="00D650CB">
              <w:rPr>
                <w:sz w:val="20"/>
                <w:szCs w:val="20"/>
              </w:rPr>
              <w:t>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7CB1" w14:textId="1C3FA43A" w:rsidR="001925FF" w:rsidRPr="00D650CB" w:rsidRDefault="001925FF" w:rsidP="00F66AB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                                          </w:t>
            </w:r>
            <w:r w:rsidR="00F66AB8" w:rsidRPr="00D650CB">
              <w:rPr>
                <w:sz w:val="20"/>
                <w:szCs w:val="20"/>
              </w:rPr>
              <w:t xml:space="preserve">2 </w:t>
            </w:r>
            <w:r w:rsidR="00F66AB8">
              <w:rPr>
                <w:sz w:val="20"/>
                <w:szCs w:val="20"/>
              </w:rPr>
              <w:t>205</w:t>
            </w:r>
            <w:r w:rsidR="00F66AB8" w:rsidRPr="00D650CB">
              <w:rPr>
                <w:sz w:val="20"/>
                <w:szCs w:val="20"/>
              </w:rPr>
              <w:t> </w:t>
            </w:r>
            <w:r w:rsidR="00F66AB8">
              <w:rPr>
                <w:sz w:val="20"/>
                <w:szCs w:val="20"/>
              </w:rPr>
              <w:t>00</w:t>
            </w:r>
            <w:r w:rsidR="00F66AB8" w:rsidRPr="00D650CB">
              <w:rPr>
                <w:sz w:val="20"/>
                <w:szCs w:val="20"/>
              </w:rPr>
              <w:t>0,00</w:t>
            </w:r>
          </w:p>
          <w:p w14:paraId="4E92117D" w14:textId="005E680B" w:rsidR="001925FF" w:rsidRPr="00D650CB" w:rsidRDefault="001925FF" w:rsidP="001925FF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50853" w:rsidRPr="00D650CB" w14:paraId="3CD988B9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42EA" w14:textId="5BC29756" w:rsidR="00850853" w:rsidRPr="00D650CB" w:rsidRDefault="008D0C25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850853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3.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CEC58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АИ3 – «Интерьерные решения центра информирования населения» для корпуса №1,№2</w:t>
            </w:r>
          </w:p>
          <w:p w14:paraId="2BEC56D9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24CC8C6A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56338038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4423CC0C" w14:textId="09ACEB63" w:rsidR="00850853" w:rsidRPr="00D650CB" w:rsidRDefault="00850853" w:rsidP="008F6A17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Маркировочные планы, планы полов, потолков</w:t>
            </w:r>
            <w:r w:rsidR="008D0C25" w:rsidRPr="00D650CB">
              <w:rPr>
                <w:sz w:val="20"/>
                <w:szCs w:val="20"/>
              </w:rPr>
              <w:t>, узлы и детали</w:t>
            </w:r>
            <w:r w:rsidRPr="00D650CB">
              <w:rPr>
                <w:sz w:val="20"/>
                <w:szCs w:val="20"/>
              </w:rPr>
              <w:t>. Разработка окончательных детальных решений рабочей документации.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97226D" w14:textId="5C80444A" w:rsidR="00D650CB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2C57B550" w14:textId="1416A04D" w:rsidR="00850853" w:rsidRPr="00D650CB" w:rsidRDefault="009D56B3" w:rsidP="009D56B3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D650CB" w:rsidRPr="00D650C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  <w:r w:rsidR="00D650CB" w:rsidRPr="00D650CB">
              <w:rPr>
                <w:sz w:val="20"/>
                <w:szCs w:val="20"/>
              </w:rPr>
              <w:t>.2</w:t>
            </w:r>
            <w:bookmarkStart w:id="0" w:name="_GoBack"/>
            <w:bookmarkEnd w:id="0"/>
            <w:r w:rsidR="00D650CB" w:rsidRPr="00D650CB">
              <w:rPr>
                <w:sz w:val="20"/>
                <w:szCs w:val="20"/>
              </w:rPr>
              <w:t>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2F40" w14:textId="77777777" w:rsidR="00F66AB8" w:rsidRPr="00D650CB" w:rsidRDefault="00F66AB8" w:rsidP="00F66AB8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107 550</w:t>
            </w:r>
            <w:r w:rsidRPr="00D650CB">
              <w:rPr>
                <w:sz w:val="20"/>
                <w:szCs w:val="20"/>
              </w:rPr>
              <w:t>,00</w:t>
            </w:r>
          </w:p>
          <w:p w14:paraId="3BD38672" w14:textId="77777777" w:rsidR="00850853" w:rsidRPr="00D650CB" w:rsidRDefault="00850853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925FF" w:rsidRPr="00D650CB" w:rsidDel="00C12028" w14:paraId="29E3401D" w14:textId="77777777" w:rsidTr="008D0C25">
        <w:trPr>
          <w:trHeight w:val="38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661D7" w14:textId="66CD903E" w:rsidR="001925FF" w:rsidRPr="00D650CB" w:rsidDel="00C12028" w:rsidRDefault="001925FF" w:rsidP="001925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6FB200" w14:textId="5B2A7D83" w:rsidR="001925FF" w:rsidRPr="00D650CB" w:rsidDel="00C12028" w:rsidRDefault="001925FF" w:rsidP="009D56B3">
            <w:pPr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ИТОГО, в том числе НДС 20%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4267" w14:textId="125DE39B" w:rsidR="001925FF" w:rsidRPr="00D650CB" w:rsidDel="008B4230" w:rsidRDefault="001925FF" w:rsidP="00F66AB8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D650CB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>4 </w:t>
            </w:r>
            <w:r w:rsidR="00F66AB8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>895</w:t>
            </w:r>
            <w:r w:rsidRPr="00D650CB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66AB8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>1</w:t>
            </w:r>
            <w:r w:rsidRPr="00D650CB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>00,00</w:t>
            </w:r>
          </w:p>
        </w:tc>
      </w:tr>
    </w:tbl>
    <w:p w14:paraId="723AF1B1" w14:textId="77777777" w:rsidR="001A30CC" w:rsidRPr="00D650CB" w:rsidRDefault="001A30CC" w:rsidP="001845A8">
      <w:pPr>
        <w:autoSpaceDE w:val="0"/>
        <w:jc w:val="center"/>
        <w:rPr>
          <w:sz w:val="20"/>
          <w:szCs w:val="20"/>
        </w:rPr>
      </w:pPr>
    </w:p>
    <w:p w14:paraId="547E9D9D" w14:textId="1855DA45" w:rsidR="001845A8" w:rsidRPr="00D650CB" w:rsidRDefault="00E620F5" w:rsidP="001845A8">
      <w:pPr>
        <w:autoSpaceDE w:val="0"/>
        <w:jc w:val="center"/>
        <w:rPr>
          <w:b/>
          <w:sz w:val="20"/>
          <w:szCs w:val="20"/>
        </w:rPr>
      </w:pPr>
      <w:r w:rsidRPr="00D650CB">
        <w:rPr>
          <w:b/>
          <w:sz w:val="20"/>
          <w:szCs w:val="20"/>
        </w:rPr>
        <w:t>ПОДПИСИ СТОРОН:</w:t>
      </w:r>
    </w:p>
    <w:p w14:paraId="2539E326" w14:textId="77777777" w:rsidR="00596B90" w:rsidRPr="00D650CB" w:rsidRDefault="00596B90" w:rsidP="001845A8">
      <w:pPr>
        <w:autoSpaceDE w:val="0"/>
        <w:jc w:val="center"/>
        <w:rPr>
          <w:b/>
          <w:sz w:val="20"/>
          <w:szCs w:val="20"/>
        </w:rPr>
      </w:pPr>
    </w:p>
    <w:tbl>
      <w:tblPr>
        <w:tblW w:w="1026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130"/>
        <w:gridCol w:w="5130"/>
      </w:tblGrid>
      <w:tr w:rsidR="00153673" w:rsidRPr="00D650CB" w14:paraId="1BA433D8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4250E348" w14:textId="145FB875" w:rsidR="00153673" w:rsidRPr="00D650CB" w:rsidRDefault="00153673" w:rsidP="002A61CB">
            <w:pPr>
              <w:snapToGrid w:val="0"/>
              <w:jc w:val="both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 xml:space="preserve">От имени </w:t>
            </w:r>
            <w:r w:rsidR="002A61CB" w:rsidRPr="00D650CB">
              <w:rPr>
                <w:b/>
                <w:sz w:val="20"/>
                <w:szCs w:val="20"/>
              </w:rPr>
              <w:t>Заказчика</w:t>
            </w:r>
            <w:r w:rsidR="00BE5B96" w:rsidRPr="00D650CB">
              <w:rPr>
                <w:b/>
                <w:sz w:val="20"/>
                <w:szCs w:val="20"/>
              </w:rPr>
              <w:t xml:space="preserve"> </w:t>
            </w:r>
            <w:r w:rsidRPr="00D650C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342C1EBE" w14:textId="77777777" w:rsidR="00153673" w:rsidRPr="00D650CB" w:rsidRDefault="00153673" w:rsidP="00396226">
            <w:pPr>
              <w:snapToGrid w:val="0"/>
              <w:jc w:val="both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От имени Подрядчика:</w:t>
            </w:r>
          </w:p>
        </w:tc>
      </w:tr>
      <w:tr w:rsidR="00153673" w:rsidRPr="00D650CB" w14:paraId="09FD0256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0565B0A0" w14:textId="77777777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2935A4B8" w14:textId="77777777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153673" w:rsidRPr="00D650CB" w14:paraId="7C6055BF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4A4F4867" w14:textId="097F234D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_____________________</w:t>
            </w:r>
          </w:p>
          <w:p w14:paraId="6D9F8863" w14:textId="77777777" w:rsidR="008F21E3" w:rsidRPr="00D650CB" w:rsidRDefault="008F21E3" w:rsidP="00396226">
            <w:pPr>
              <w:jc w:val="both"/>
              <w:rPr>
                <w:sz w:val="20"/>
                <w:szCs w:val="20"/>
              </w:rPr>
            </w:pPr>
          </w:p>
          <w:p w14:paraId="3D72DB7B" w14:textId="77777777" w:rsidR="00153673" w:rsidRPr="00D650CB" w:rsidRDefault="00153673" w:rsidP="00396226">
            <w:pPr>
              <w:tabs>
                <w:tab w:val="left" w:pos="2910"/>
              </w:tabs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lastRenderedPageBreak/>
              <w:t>м.п.</w:t>
            </w: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7A5AC8AF" w14:textId="77777777" w:rsidR="00153673" w:rsidRPr="00D650CB" w:rsidRDefault="00153673" w:rsidP="00396226">
            <w:pPr>
              <w:pStyle w:val="ab"/>
              <w:widowControl w:val="0"/>
              <w:tabs>
                <w:tab w:val="left" w:pos="708"/>
              </w:tabs>
              <w:autoSpaceDE w:val="0"/>
              <w:snapToGrid w:val="0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lastRenderedPageBreak/>
              <w:t>_______________________</w:t>
            </w:r>
          </w:p>
          <w:p w14:paraId="4E4F8753" w14:textId="3D9AF62E" w:rsidR="001A3E77" w:rsidRPr="00D650CB" w:rsidRDefault="001A3E77" w:rsidP="00396226">
            <w:pPr>
              <w:jc w:val="both"/>
              <w:rPr>
                <w:sz w:val="20"/>
                <w:szCs w:val="20"/>
              </w:rPr>
            </w:pPr>
          </w:p>
          <w:p w14:paraId="5DB82495" w14:textId="11371334" w:rsidR="00153673" w:rsidRPr="00D650CB" w:rsidRDefault="00153673" w:rsidP="00396226">
            <w:pPr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lastRenderedPageBreak/>
              <w:t>м.п</w:t>
            </w:r>
          </w:p>
        </w:tc>
      </w:tr>
    </w:tbl>
    <w:p w14:paraId="4BB7CFAE" w14:textId="77777777" w:rsidR="000F1F24" w:rsidRPr="00D650CB" w:rsidRDefault="000F1F24" w:rsidP="00F2514E">
      <w:pPr>
        <w:pageBreakBefore/>
        <w:autoSpaceDE w:val="0"/>
        <w:rPr>
          <w:sz w:val="20"/>
          <w:szCs w:val="20"/>
        </w:rPr>
      </w:pPr>
    </w:p>
    <w:sectPr w:rsidR="000F1F24" w:rsidRPr="00D650CB" w:rsidSect="00D650CB">
      <w:pgSz w:w="11906" w:h="16838"/>
      <w:pgMar w:top="426" w:right="850" w:bottom="568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39400" w14:textId="77777777" w:rsidR="00EA03C5" w:rsidRDefault="00EA03C5">
      <w:r>
        <w:separator/>
      </w:r>
    </w:p>
  </w:endnote>
  <w:endnote w:type="continuationSeparator" w:id="0">
    <w:p w14:paraId="0CA6F7F5" w14:textId="77777777" w:rsidR="00EA03C5" w:rsidRDefault="00EA03C5">
      <w:r>
        <w:continuationSeparator/>
      </w:r>
    </w:p>
  </w:endnote>
  <w:endnote w:type="continuationNotice" w:id="1">
    <w:p w14:paraId="4D41DCDD" w14:textId="77777777" w:rsidR="00EA03C5" w:rsidRDefault="00EA0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F3102" w14:textId="77777777" w:rsidR="00EA03C5" w:rsidRDefault="00EA03C5">
      <w:r>
        <w:separator/>
      </w:r>
    </w:p>
  </w:footnote>
  <w:footnote w:type="continuationSeparator" w:id="0">
    <w:p w14:paraId="72FAE921" w14:textId="77777777" w:rsidR="00EA03C5" w:rsidRDefault="00EA03C5">
      <w:r>
        <w:continuationSeparator/>
      </w:r>
    </w:p>
  </w:footnote>
  <w:footnote w:type="continuationNotice" w:id="1">
    <w:p w14:paraId="73AE0573" w14:textId="77777777" w:rsidR="00EA03C5" w:rsidRDefault="00EA03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D5059C8"/>
    <w:lvl w:ilvl="0">
      <w:start w:val="1"/>
      <w:numFmt w:val="decimal"/>
      <w:pStyle w:val="1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pStyle w:val="2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pStyle w:val="7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3"/>
      <w:numFmt w:val="decimal"/>
      <w:lvlText w:val="%1.%2"/>
      <w:lvlJc w:val="left"/>
      <w:pPr>
        <w:tabs>
          <w:tab w:val="num" w:pos="1414"/>
        </w:tabs>
        <w:ind w:left="1414" w:hanging="705"/>
      </w:p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869"/>
        </w:tabs>
        <w:ind w:left="2869" w:hanging="21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</w:lvl>
    <w:lvl w:ilvl="1">
      <w:start w:val="11"/>
      <w:numFmt w:val="decimal"/>
      <w:lvlText w:val="%1.%2"/>
      <w:lvlJc w:val="left"/>
      <w:pPr>
        <w:tabs>
          <w:tab w:val="num" w:pos="1069"/>
        </w:tabs>
        <w:ind w:left="1069" w:hanging="360"/>
      </w:pPr>
    </w:lvl>
    <w:lvl w:ilvl="2">
      <w:start w:val="4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869"/>
        </w:tabs>
        <w:ind w:left="2869" w:hanging="21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189174B"/>
    <w:multiLevelType w:val="hybridMultilevel"/>
    <w:tmpl w:val="ADBC7F08"/>
    <w:lvl w:ilvl="0" w:tplc="44A871A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07BB5131"/>
    <w:multiLevelType w:val="hybridMultilevel"/>
    <w:tmpl w:val="384288BE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00F10"/>
    <w:multiLevelType w:val="hybridMultilevel"/>
    <w:tmpl w:val="8460C33C"/>
    <w:lvl w:ilvl="0" w:tplc="3822C7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0D6E92"/>
    <w:multiLevelType w:val="multilevel"/>
    <w:tmpl w:val="8552224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12" w15:restartNumberingAfterBreak="0">
    <w:nsid w:val="0E2F641C"/>
    <w:multiLevelType w:val="hybridMultilevel"/>
    <w:tmpl w:val="7F3800C4"/>
    <w:lvl w:ilvl="0" w:tplc="44A87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E037D"/>
    <w:multiLevelType w:val="multilevel"/>
    <w:tmpl w:val="14F8D37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440"/>
      </w:pPr>
      <w:rPr>
        <w:rFonts w:hint="default"/>
      </w:rPr>
    </w:lvl>
  </w:abstractNum>
  <w:abstractNum w:abstractNumId="14" w15:restartNumberingAfterBreak="0">
    <w:nsid w:val="1C2901D6"/>
    <w:multiLevelType w:val="hybridMultilevel"/>
    <w:tmpl w:val="5576E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4358D2"/>
    <w:multiLevelType w:val="hybridMultilevel"/>
    <w:tmpl w:val="7144C490"/>
    <w:lvl w:ilvl="0" w:tplc="47CCB788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0497D"/>
    <w:multiLevelType w:val="multilevel"/>
    <w:tmpl w:val="0E0403F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D986CB0"/>
    <w:multiLevelType w:val="hybridMultilevel"/>
    <w:tmpl w:val="4B8CCC5A"/>
    <w:lvl w:ilvl="0" w:tplc="4198B02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01DF0"/>
    <w:multiLevelType w:val="hybridMultilevel"/>
    <w:tmpl w:val="CC8CB3B2"/>
    <w:lvl w:ilvl="0" w:tplc="6B8C3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E368D"/>
    <w:multiLevelType w:val="multilevel"/>
    <w:tmpl w:val="C9205BD4"/>
    <w:lvl w:ilvl="0">
      <w:start w:val="1"/>
      <w:numFmt w:val="decimal"/>
      <w:lvlText w:val="%1."/>
      <w:lvlJc w:val="right"/>
      <w:pPr>
        <w:ind w:left="720" w:firstLine="360"/>
      </w:pPr>
      <w:rPr>
        <w:rFonts w:hint="default"/>
        <w:u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rFonts w:hint="default"/>
        <w:u w:val="none"/>
      </w:rPr>
    </w:lvl>
  </w:abstractNum>
  <w:abstractNum w:abstractNumId="20" w15:restartNumberingAfterBreak="0">
    <w:nsid w:val="3492081C"/>
    <w:multiLevelType w:val="multilevel"/>
    <w:tmpl w:val="8552224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1" w15:restartNumberingAfterBreak="0">
    <w:nsid w:val="388C17E0"/>
    <w:multiLevelType w:val="hybridMultilevel"/>
    <w:tmpl w:val="A468B83A"/>
    <w:lvl w:ilvl="0" w:tplc="068EEB20">
      <w:start w:val="1"/>
      <w:numFmt w:val="decimal"/>
      <w:lvlText w:val="%1)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39F70401"/>
    <w:multiLevelType w:val="hybridMultilevel"/>
    <w:tmpl w:val="E18C7B6C"/>
    <w:lvl w:ilvl="0" w:tplc="7A6C01B6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BE0B5D"/>
    <w:multiLevelType w:val="hybridMultilevel"/>
    <w:tmpl w:val="2CFC36C2"/>
    <w:lvl w:ilvl="0" w:tplc="44A871A6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4" w15:restartNumberingAfterBreak="0">
    <w:nsid w:val="41731CC0"/>
    <w:multiLevelType w:val="multilevel"/>
    <w:tmpl w:val="55D67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2.%3."/>
      <w:lvlJc w:val="left"/>
      <w:pPr>
        <w:ind w:left="1220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2CE1014"/>
    <w:multiLevelType w:val="multilevel"/>
    <w:tmpl w:val="E60C0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hint="default"/>
      </w:rPr>
    </w:lvl>
  </w:abstractNum>
  <w:abstractNum w:abstractNumId="26" w15:restartNumberingAfterBreak="0">
    <w:nsid w:val="45CD1C82"/>
    <w:multiLevelType w:val="hybridMultilevel"/>
    <w:tmpl w:val="DA629B6E"/>
    <w:lvl w:ilvl="0" w:tplc="44A871A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9051C05"/>
    <w:multiLevelType w:val="hybridMultilevel"/>
    <w:tmpl w:val="36E43568"/>
    <w:lvl w:ilvl="0" w:tplc="44A871A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3CC0CF0"/>
    <w:multiLevelType w:val="multilevel"/>
    <w:tmpl w:val="1FB6EB0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4383BA4"/>
    <w:multiLevelType w:val="multilevel"/>
    <w:tmpl w:val="298A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54C03D5"/>
    <w:multiLevelType w:val="multilevel"/>
    <w:tmpl w:val="D19AA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7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CC52D1B"/>
    <w:multiLevelType w:val="hybridMultilevel"/>
    <w:tmpl w:val="403E11D0"/>
    <w:lvl w:ilvl="0" w:tplc="44A871A6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32" w15:restartNumberingAfterBreak="0">
    <w:nsid w:val="5D373F62"/>
    <w:multiLevelType w:val="hybridMultilevel"/>
    <w:tmpl w:val="6464A844"/>
    <w:lvl w:ilvl="0" w:tplc="E7F66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00C4D"/>
    <w:multiLevelType w:val="hybridMultilevel"/>
    <w:tmpl w:val="3C862CEC"/>
    <w:lvl w:ilvl="0" w:tplc="C1489A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7518E1"/>
    <w:multiLevelType w:val="hybridMultilevel"/>
    <w:tmpl w:val="43521FFC"/>
    <w:lvl w:ilvl="0" w:tplc="5482850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4986241"/>
    <w:multiLevelType w:val="hybridMultilevel"/>
    <w:tmpl w:val="43521FFC"/>
    <w:lvl w:ilvl="0" w:tplc="5482850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4C11C3F"/>
    <w:multiLevelType w:val="hybridMultilevel"/>
    <w:tmpl w:val="A468B83A"/>
    <w:lvl w:ilvl="0" w:tplc="068EEB20">
      <w:start w:val="1"/>
      <w:numFmt w:val="decimal"/>
      <w:lvlText w:val="%1)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8D90CC8"/>
    <w:multiLevelType w:val="hybridMultilevel"/>
    <w:tmpl w:val="1E10B0BA"/>
    <w:lvl w:ilvl="0" w:tplc="5F76C4B0">
      <w:start w:val="1"/>
      <w:numFmt w:val="upperRoman"/>
      <w:lvlText w:val="%1."/>
      <w:lvlJc w:val="left"/>
      <w:pPr>
        <w:ind w:left="777" w:hanging="720"/>
      </w:p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>
      <w:start w:val="1"/>
      <w:numFmt w:val="decimal"/>
      <w:lvlText w:val="%4."/>
      <w:lvlJc w:val="left"/>
      <w:pPr>
        <w:ind w:left="2577" w:hanging="360"/>
      </w:pPr>
    </w:lvl>
    <w:lvl w:ilvl="4" w:tplc="04190019">
      <w:start w:val="1"/>
      <w:numFmt w:val="lowerLetter"/>
      <w:lvlText w:val="%5."/>
      <w:lvlJc w:val="left"/>
      <w:pPr>
        <w:ind w:left="3297" w:hanging="360"/>
      </w:pPr>
    </w:lvl>
    <w:lvl w:ilvl="5" w:tplc="0419001B">
      <w:start w:val="1"/>
      <w:numFmt w:val="lowerRoman"/>
      <w:lvlText w:val="%6."/>
      <w:lvlJc w:val="right"/>
      <w:pPr>
        <w:ind w:left="4017" w:hanging="180"/>
      </w:pPr>
    </w:lvl>
    <w:lvl w:ilvl="6" w:tplc="0419000F">
      <w:start w:val="1"/>
      <w:numFmt w:val="decimal"/>
      <w:lvlText w:val="%7."/>
      <w:lvlJc w:val="left"/>
      <w:pPr>
        <w:ind w:left="4737" w:hanging="360"/>
      </w:pPr>
    </w:lvl>
    <w:lvl w:ilvl="7" w:tplc="04190019">
      <w:start w:val="1"/>
      <w:numFmt w:val="lowerLetter"/>
      <w:lvlText w:val="%8."/>
      <w:lvlJc w:val="left"/>
      <w:pPr>
        <w:ind w:left="5457" w:hanging="360"/>
      </w:pPr>
    </w:lvl>
    <w:lvl w:ilvl="8" w:tplc="0419001B">
      <w:start w:val="1"/>
      <w:numFmt w:val="lowerRoman"/>
      <w:lvlText w:val="%9."/>
      <w:lvlJc w:val="right"/>
      <w:pPr>
        <w:ind w:left="6177" w:hanging="180"/>
      </w:pPr>
    </w:lvl>
  </w:abstractNum>
  <w:abstractNum w:abstractNumId="38" w15:restartNumberingAfterBreak="0">
    <w:nsid w:val="739A3B16"/>
    <w:multiLevelType w:val="hybridMultilevel"/>
    <w:tmpl w:val="C6F2B048"/>
    <w:lvl w:ilvl="0" w:tplc="721C2EA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DE1AEE"/>
    <w:multiLevelType w:val="hybridMultilevel"/>
    <w:tmpl w:val="9244E88C"/>
    <w:lvl w:ilvl="0" w:tplc="44A87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31E86"/>
    <w:multiLevelType w:val="hybridMultilevel"/>
    <w:tmpl w:val="6088C1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7"/>
  </w:num>
  <w:num w:numId="5">
    <w:abstractNumId w:val="21"/>
  </w:num>
  <w:num w:numId="6">
    <w:abstractNumId w:val="14"/>
  </w:num>
  <w:num w:numId="7">
    <w:abstractNumId w:val="38"/>
  </w:num>
  <w:num w:numId="8">
    <w:abstractNumId w:val="16"/>
  </w:num>
  <w:num w:numId="9">
    <w:abstractNumId w:val="28"/>
  </w:num>
  <w:num w:numId="10">
    <w:abstractNumId w:val="12"/>
  </w:num>
  <w:num w:numId="11">
    <w:abstractNumId w:val="39"/>
  </w:num>
  <w:num w:numId="12">
    <w:abstractNumId w:val="10"/>
  </w:num>
  <w:num w:numId="13">
    <w:abstractNumId w:val="29"/>
  </w:num>
  <w:num w:numId="14">
    <w:abstractNumId w:val="25"/>
  </w:num>
  <w:num w:numId="15">
    <w:abstractNumId w:val="18"/>
  </w:num>
  <w:num w:numId="16">
    <w:abstractNumId w:val="19"/>
  </w:num>
  <w:num w:numId="17">
    <w:abstractNumId w:val="4"/>
    <w:lvlOverride w:ilvl="0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26"/>
  </w:num>
  <w:num w:numId="22">
    <w:abstractNumId w:val="22"/>
  </w:num>
  <w:num w:numId="23">
    <w:abstractNumId w:val="33"/>
  </w:num>
  <w:num w:numId="24">
    <w:abstractNumId w:val="35"/>
  </w:num>
  <w:num w:numId="25">
    <w:abstractNumId w:val="34"/>
  </w:num>
  <w:num w:numId="26">
    <w:abstractNumId w:val="36"/>
  </w:num>
  <w:num w:numId="27">
    <w:abstractNumId w:val="8"/>
  </w:num>
  <w:num w:numId="28">
    <w:abstractNumId w:val="31"/>
  </w:num>
  <w:num w:numId="29">
    <w:abstractNumId w:val="23"/>
  </w:num>
  <w:num w:numId="30">
    <w:abstractNumId w:val="20"/>
  </w:num>
  <w:num w:numId="31">
    <w:abstractNumId w:val="15"/>
  </w:num>
  <w:num w:numId="32">
    <w:abstractNumId w:val="9"/>
  </w:num>
  <w:num w:numId="33">
    <w:abstractNumId w:val="24"/>
  </w:num>
  <w:num w:numId="34">
    <w:abstractNumId w:val="30"/>
  </w:num>
  <w:num w:numId="35">
    <w:abstractNumId w:val="32"/>
  </w:num>
  <w:num w:numId="36">
    <w:abstractNumId w:val="11"/>
  </w:num>
  <w:num w:numId="37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58"/>
    <w:rsid w:val="00000CDE"/>
    <w:rsid w:val="000043F8"/>
    <w:rsid w:val="00004E67"/>
    <w:rsid w:val="00005A3E"/>
    <w:rsid w:val="00006DFB"/>
    <w:rsid w:val="000117F4"/>
    <w:rsid w:val="00012075"/>
    <w:rsid w:val="000129B7"/>
    <w:rsid w:val="000137C4"/>
    <w:rsid w:val="00013E60"/>
    <w:rsid w:val="000161C0"/>
    <w:rsid w:val="000168AA"/>
    <w:rsid w:val="00023D6B"/>
    <w:rsid w:val="00024797"/>
    <w:rsid w:val="00026D2D"/>
    <w:rsid w:val="00030503"/>
    <w:rsid w:val="0003174B"/>
    <w:rsid w:val="00033079"/>
    <w:rsid w:val="000334DC"/>
    <w:rsid w:val="00034F3D"/>
    <w:rsid w:val="000360A1"/>
    <w:rsid w:val="00036CBC"/>
    <w:rsid w:val="00040622"/>
    <w:rsid w:val="00041065"/>
    <w:rsid w:val="00042D1A"/>
    <w:rsid w:val="00043507"/>
    <w:rsid w:val="00045557"/>
    <w:rsid w:val="0004625B"/>
    <w:rsid w:val="00046DF8"/>
    <w:rsid w:val="00046E83"/>
    <w:rsid w:val="00050424"/>
    <w:rsid w:val="000512A6"/>
    <w:rsid w:val="000524B2"/>
    <w:rsid w:val="00052562"/>
    <w:rsid w:val="00052D1B"/>
    <w:rsid w:val="000532F2"/>
    <w:rsid w:val="00055E56"/>
    <w:rsid w:val="0005672D"/>
    <w:rsid w:val="00056AF4"/>
    <w:rsid w:val="000572CD"/>
    <w:rsid w:val="000608C6"/>
    <w:rsid w:val="0006172B"/>
    <w:rsid w:val="000648F1"/>
    <w:rsid w:val="00070A72"/>
    <w:rsid w:val="000712CC"/>
    <w:rsid w:val="000729B3"/>
    <w:rsid w:val="00082BCB"/>
    <w:rsid w:val="00086608"/>
    <w:rsid w:val="00090E92"/>
    <w:rsid w:val="000910C8"/>
    <w:rsid w:val="000923BB"/>
    <w:rsid w:val="00094B82"/>
    <w:rsid w:val="00095C58"/>
    <w:rsid w:val="00096A54"/>
    <w:rsid w:val="000A0A41"/>
    <w:rsid w:val="000A1235"/>
    <w:rsid w:val="000A12CB"/>
    <w:rsid w:val="000A178E"/>
    <w:rsid w:val="000A2198"/>
    <w:rsid w:val="000A55A0"/>
    <w:rsid w:val="000A607B"/>
    <w:rsid w:val="000A6FE7"/>
    <w:rsid w:val="000A7ABB"/>
    <w:rsid w:val="000B0C3B"/>
    <w:rsid w:val="000B20F4"/>
    <w:rsid w:val="000B2702"/>
    <w:rsid w:val="000B6E5C"/>
    <w:rsid w:val="000B7ECD"/>
    <w:rsid w:val="000C1966"/>
    <w:rsid w:val="000C19DA"/>
    <w:rsid w:val="000C2677"/>
    <w:rsid w:val="000C4BA5"/>
    <w:rsid w:val="000C4C9B"/>
    <w:rsid w:val="000C5AE4"/>
    <w:rsid w:val="000C7C5F"/>
    <w:rsid w:val="000D1F70"/>
    <w:rsid w:val="000D4CC3"/>
    <w:rsid w:val="000D4CC4"/>
    <w:rsid w:val="000D4CC7"/>
    <w:rsid w:val="000D6706"/>
    <w:rsid w:val="000D6CA1"/>
    <w:rsid w:val="000D77C0"/>
    <w:rsid w:val="000E0372"/>
    <w:rsid w:val="000E44A8"/>
    <w:rsid w:val="000E55F4"/>
    <w:rsid w:val="000E5667"/>
    <w:rsid w:val="000E5DB3"/>
    <w:rsid w:val="000E776F"/>
    <w:rsid w:val="000F12D0"/>
    <w:rsid w:val="000F193D"/>
    <w:rsid w:val="000F1F24"/>
    <w:rsid w:val="000F2B1A"/>
    <w:rsid w:val="000F4C8F"/>
    <w:rsid w:val="000F5338"/>
    <w:rsid w:val="000F563B"/>
    <w:rsid w:val="000F6030"/>
    <w:rsid w:val="000F7014"/>
    <w:rsid w:val="00100CDD"/>
    <w:rsid w:val="00103AC6"/>
    <w:rsid w:val="0010535C"/>
    <w:rsid w:val="00107E38"/>
    <w:rsid w:val="00110756"/>
    <w:rsid w:val="0011402A"/>
    <w:rsid w:val="00115993"/>
    <w:rsid w:val="00115B3C"/>
    <w:rsid w:val="0011711A"/>
    <w:rsid w:val="00117B10"/>
    <w:rsid w:val="00120D70"/>
    <w:rsid w:val="00121046"/>
    <w:rsid w:val="0012232E"/>
    <w:rsid w:val="00123A60"/>
    <w:rsid w:val="00124C04"/>
    <w:rsid w:val="00125C89"/>
    <w:rsid w:val="001379C4"/>
    <w:rsid w:val="0014018A"/>
    <w:rsid w:val="0014092F"/>
    <w:rsid w:val="00142C32"/>
    <w:rsid w:val="00143165"/>
    <w:rsid w:val="00144E97"/>
    <w:rsid w:val="00145B99"/>
    <w:rsid w:val="001464EE"/>
    <w:rsid w:val="00151693"/>
    <w:rsid w:val="001530C5"/>
    <w:rsid w:val="001534E7"/>
    <w:rsid w:val="00153673"/>
    <w:rsid w:val="00153AF0"/>
    <w:rsid w:val="00153E3B"/>
    <w:rsid w:val="001555D8"/>
    <w:rsid w:val="001564E3"/>
    <w:rsid w:val="00157B87"/>
    <w:rsid w:val="00161732"/>
    <w:rsid w:val="00161DE5"/>
    <w:rsid w:val="0016255B"/>
    <w:rsid w:val="00163308"/>
    <w:rsid w:val="001643B4"/>
    <w:rsid w:val="001660DA"/>
    <w:rsid w:val="001673ED"/>
    <w:rsid w:val="0017190E"/>
    <w:rsid w:val="00171E1F"/>
    <w:rsid w:val="00172EDA"/>
    <w:rsid w:val="00173EF0"/>
    <w:rsid w:val="0017522C"/>
    <w:rsid w:val="00175C57"/>
    <w:rsid w:val="00177322"/>
    <w:rsid w:val="001774EB"/>
    <w:rsid w:val="00180887"/>
    <w:rsid w:val="00181AF2"/>
    <w:rsid w:val="001845A8"/>
    <w:rsid w:val="00184716"/>
    <w:rsid w:val="001877C9"/>
    <w:rsid w:val="001916AD"/>
    <w:rsid w:val="00191971"/>
    <w:rsid w:val="00191BFD"/>
    <w:rsid w:val="001925FF"/>
    <w:rsid w:val="00193AD6"/>
    <w:rsid w:val="0019482E"/>
    <w:rsid w:val="00195DE2"/>
    <w:rsid w:val="001A2F9E"/>
    <w:rsid w:val="001A30CC"/>
    <w:rsid w:val="001A3E77"/>
    <w:rsid w:val="001A56EE"/>
    <w:rsid w:val="001A6558"/>
    <w:rsid w:val="001A69F3"/>
    <w:rsid w:val="001B0E3F"/>
    <w:rsid w:val="001B59AE"/>
    <w:rsid w:val="001B625A"/>
    <w:rsid w:val="001C0FD9"/>
    <w:rsid w:val="001C16CC"/>
    <w:rsid w:val="001C1BBB"/>
    <w:rsid w:val="001C3572"/>
    <w:rsid w:val="001C3A29"/>
    <w:rsid w:val="001C530D"/>
    <w:rsid w:val="001C5DD0"/>
    <w:rsid w:val="001C76F7"/>
    <w:rsid w:val="001C7C86"/>
    <w:rsid w:val="001D1C29"/>
    <w:rsid w:val="001D55C6"/>
    <w:rsid w:val="001E138C"/>
    <w:rsid w:val="001E22D0"/>
    <w:rsid w:val="001E2C32"/>
    <w:rsid w:val="001E339D"/>
    <w:rsid w:val="001E34C4"/>
    <w:rsid w:val="001E34FD"/>
    <w:rsid w:val="001E44BA"/>
    <w:rsid w:val="001F0EC5"/>
    <w:rsid w:val="001F232D"/>
    <w:rsid w:val="001F5248"/>
    <w:rsid w:val="001F558F"/>
    <w:rsid w:val="00200860"/>
    <w:rsid w:val="002012DD"/>
    <w:rsid w:val="0020135E"/>
    <w:rsid w:val="00201557"/>
    <w:rsid w:val="0020160F"/>
    <w:rsid w:val="00202D39"/>
    <w:rsid w:val="0020382D"/>
    <w:rsid w:val="002038CC"/>
    <w:rsid w:val="00203AFA"/>
    <w:rsid w:val="002042D5"/>
    <w:rsid w:val="00204C3B"/>
    <w:rsid w:val="00205199"/>
    <w:rsid w:val="00205250"/>
    <w:rsid w:val="0020678E"/>
    <w:rsid w:val="002126D2"/>
    <w:rsid w:val="002144DB"/>
    <w:rsid w:val="0021567E"/>
    <w:rsid w:val="002158AF"/>
    <w:rsid w:val="00215AAF"/>
    <w:rsid w:val="002160EB"/>
    <w:rsid w:val="00216429"/>
    <w:rsid w:val="0021672D"/>
    <w:rsid w:val="002175FF"/>
    <w:rsid w:val="00217818"/>
    <w:rsid w:val="00217BF1"/>
    <w:rsid w:val="002211C0"/>
    <w:rsid w:val="002215A4"/>
    <w:rsid w:val="00221FB4"/>
    <w:rsid w:val="00222054"/>
    <w:rsid w:val="00224172"/>
    <w:rsid w:val="002242DE"/>
    <w:rsid w:val="00227290"/>
    <w:rsid w:val="00227804"/>
    <w:rsid w:val="00227822"/>
    <w:rsid w:val="00227B90"/>
    <w:rsid w:val="00231195"/>
    <w:rsid w:val="002364B8"/>
    <w:rsid w:val="00240467"/>
    <w:rsid w:val="002412AB"/>
    <w:rsid w:val="002423FA"/>
    <w:rsid w:val="002430BC"/>
    <w:rsid w:val="00243541"/>
    <w:rsid w:val="00243CA0"/>
    <w:rsid w:val="002515BC"/>
    <w:rsid w:val="00252157"/>
    <w:rsid w:val="00252591"/>
    <w:rsid w:val="00257933"/>
    <w:rsid w:val="002601C7"/>
    <w:rsid w:val="002606F1"/>
    <w:rsid w:val="00260AFA"/>
    <w:rsid w:val="00260B3C"/>
    <w:rsid w:val="00262F89"/>
    <w:rsid w:val="00263601"/>
    <w:rsid w:val="00263638"/>
    <w:rsid w:val="00264BEB"/>
    <w:rsid w:val="0026599B"/>
    <w:rsid w:val="0026626E"/>
    <w:rsid w:val="00270444"/>
    <w:rsid w:val="00271777"/>
    <w:rsid w:val="00271E77"/>
    <w:rsid w:val="00272239"/>
    <w:rsid w:val="00272C9F"/>
    <w:rsid w:val="002732F2"/>
    <w:rsid w:val="00273D56"/>
    <w:rsid w:val="002745DA"/>
    <w:rsid w:val="002762C2"/>
    <w:rsid w:val="0027775F"/>
    <w:rsid w:val="00277AA5"/>
    <w:rsid w:val="00277BE5"/>
    <w:rsid w:val="00281536"/>
    <w:rsid w:val="00283008"/>
    <w:rsid w:val="0028366B"/>
    <w:rsid w:val="0028368F"/>
    <w:rsid w:val="00283F9E"/>
    <w:rsid w:val="00284814"/>
    <w:rsid w:val="00284B07"/>
    <w:rsid w:val="00285062"/>
    <w:rsid w:val="00285EE3"/>
    <w:rsid w:val="002872C1"/>
    <w:rsid w:val="00291643"/>
    <w:rsid w:val="00293326"/>
    <w:rsid w:val="00293A42"/>
    <w:rsid w:val="00293E59"/>
    <w:rsid w:val="00293FF7"/>
    <w:rsid w:val="00295C12"/>
    <w:rsid w:val="00297D6A"/>
    <w:rsid w:val="00297DBF"/>
    <w:rsid w:val="002A28D6"/>
    <w:rsid w:val="002A291E"/>
    <w:rsid w:val="002A61CB"/>
    <w:rsid w:val="002B0038"/>
    <w:rsid w:val="002B18E8"/>
    <w:rsid w:val="002B1F60"/>
    <w:rsid w:val="002B205A"/>
    <w:rsid w:val="002B27F3"/>
    <w:rsid w:val="002B3041"/>
    <w:rsid w:val="002B3686"/>
    <w:rsid w:val="002B4609"/>
    <w:rsid w:val="002B4874"/>
    <w:rsid w:val="002C3710"/>
    <w:rsid w:val="002C4647"/>
    <w:rsid w:val="002C5A8F"/>
    <w:rsid w:val="002C5E36"/>
    <w:rsid w:val="002C6015"/>
    <w:rsid w:val="002C669D"/>
    <w:rsid w:val="002C6D17"/>
    <w:rsid w:val="002C6E63"/>
    <w:rsid w:val="002C6FBF"/>
    <w:rsid w:val="002C7FB3"/>
    <w:rsid w:val="002D1859"/>
    <w:rsid w:val="002D21FB"/>
    <w:rsid w:val="002D2724"/>
    <w:rsid w:val="002D2EFD"/>
    <w:rsid w:val="002D4C7D"/>
    <w:rsid w:val="002D4D4E"/>
    <w:rsid w:val="002E2949"/>
    <w:rsid w:val="002E3C31"/>
    <w:rsid w:val="002E53E5"/>
    <w:rsid w:val="002E6E47"/>
    <w:rsid w:val="002E73C1"/>
    <w:rsid w:val="002E7FC2"/>
    <w:rsid w:val="002F3662"/>
    <w:rsid w:val="002F6DF7"/>
    <w:rsid w:val="002F7B17"/>
    <w:rsid w:val="00300176"/>
    <w:rsid w:val="00300CFE"/>
    <w:rsid w:val="00305940"/>
    <w:rsid w:val="003066A6"/>
    <w:rsid w:val="0030729F"/>
    <w:rsid w:val="00307314"/>
    <w:rsid w:val="00307E9A"/>
    <w:rsid w:val="00310384"/>
    <w:rsid w:val="00312D1C"/>
    <w:rsid w:val="00314496"/>
    <w:rsid w:val="003200D0"/>
    <w:rsid w:val="00321CAF"/>
    <w:rsid w:val="0032338E"/>
    <w:rsid w:val="00323BC9"/>
    <w:rsid w:val="00324CEF"/>
    <w:rsid w:val="00324FB2"/>
    <w:rsid w:val="00326197"/>
    <w:rsid w:val="003310AE"/>
    <w:rsid w:val="00331384"/>
    <w:rsid w:val="00332E74"/>
    <w:rsid w:val="00334D2E"/>
    <w:rsid w:val="0033504D"/>
    <w:rsid w:val="00335D22"/>
    <w:rsid w:val="00337CDF"/>
    <w:rsid w:val="00340B3F"/>
    <w:rsid w:val="00342F75"/>
    <w:rsid w:val="003431E5"/>
    <w:rsid w:val="00343F1E"/>
    <w:rsid w:val="00344629"/>
    <w:rsid w:val="003461DD"/>
    <w:rsid w:val="0034680C"/>
    <w:rsid w:val="00350224"/>
    <w:rsid w:val="003502D8"/>
    <w:rsid w:val="003547B8"/>
    <w:rsid w:val="00355B70"/>
    <w:rsid w:val="003567D0"/>
    <w:rsid w:val="00357156"/>
    <w:rsid w:val="00360674"/>
    <w:rsid w:val="00364548"/>
    <w:rsid w:val="00364E19"/>
    <w:rsid w:val="00370A92"/>
    <w:rsid w:val="00370B0D"/>
    <w:rsid w:val="00370C3B"/>
    <w:rsid w:val="00371F20"/>
    <w:rsid w:val="00373830"/>
    <w:rsid w:val="00373B36"/>
    <w:rsid w:val="003748AB"/>
    <w:rsid w:val="0038020A"/>
    <w:rsid w:val="0038106F"/>
    <w:rsid w:val="00382F35"/>
    <w:rsid w:val="00382F82"/>
    <w:rsid w:val="00384323"/>
    <w:rsid w:val="003906D8"/>
    <w:rsid w:val="00390A88"/>
    <w:rsid w:val="0039323E"/>
    <w:rsid w:val="0039350B"/>
    <w:rsid w:val="003953F3"/>
    <w:rsid w:val="00395A9C"/>
    <w:rsid w:val="0039608B"/>
    <w:rsid w:val="00396226"/>
    <w:rsid w:val="00396FAE"/>
    <w:rsid w:val="003A038C"/>
    <w:rsid w:val="003A2197"/>
    <w:rsid w:val="003A237B"/>
    <w:rsid w:val="003A3BFC"/>
    <w:rsid w:val="003A4882"/>
    <w:rsid w:val="003A55B4"/>
    <w:rsid w:val="003A5D97"/>
    <w:rsid w:val="003B526C"/>
    <w:rsid w:val="003B52D6"/>
    <w:rsid w:val="003B7D37"/>
    <w:rsid w:val="003C31BA"/>
    <w:rsid w:val="003C3AB9"/>
    <w:rsid w:val="003C3F8F"/>
    <w:rsid w:val="003C4523"/>
    <w:rsid w:val="003C57B6"/>
    <w:rsid w:val="003C6650"/>
    <w:rsid w:val="003C6A90"/>
    <w:rsid w:val="003C6C4E"/>
    <w:rsid w:val="003C7573"/>
    <w:rsid w:val="003C7588"/>
    <w:rsid w:val="003D4AE0"/>
    <w:rsid w:val="003D56FD"/>
    <w:rsid w:val="003D5C33"/>
    <w:rsid w:val="003D7396"/>
    <w:rsid w:val="003D73E7"/>
    <w:rsid w:val="003E0511"/>
    <w:rsid w:val="003E0F60"/>
    <w:rsid w:val="003E33A3"/>
    <w:rsid w:val="003E3840"/>
    <w:rsid w:val="003E3B6C"/>
    <w:rsid w:val="003E5908"/>
    <w:rsid w:val="003E5CA6"/>
    <w:rsid w:val="003E6303"/>
    <w:rsid w:val="003E76A6"/>
    <w:rsid w:val="003E788C"/>
    <w:rsid w:val="003F332F"/>
    <w:rsid w:val="003F49DC"/>
    <w:rsid w:val="003F4C79"/>
    <w:rsid w:val="003F5F64"/>
    <w:rsid w:val="00400024"/>
    <w:rsid w:val="00400BCF"/>
    <w:rsid w:val="0040109F"/>
    <w:rsid w:val="00401CDD"/>
    <w:rsid w:val="00406DB4"/>
    <w:rsid w:val="0041155A"/>
    <w:rsid w:val="00411F2E"/>
    <w:rsid w:val="00412844"/>
    <w:rsid w:val="004160D5"/>
    <w:rsid w:val="00417D78"/>
    <w:rsid w:val="00417EE8"/>
    <w:rsid w:val="004204A8"/>
    <w:rsid w:val="00420E8F"/>
    <w:rsid w:val="00420EDC"/>
    <w:rsid w:val="00423C6F"/>
    <w:rsid w:val="004260A2"/>
    <w:rsid w:val="004267D4"/>
    <w:rsid w:val="004275A0"/>
    <w:rsid w:val="00431678"/>
    <w:rsid w:val="00432436"/>
    <w:rsid w:val="00432D13"/>
    <w:rsid w:val="004346F5"/>
    <w:rsid w:val="00434957"/>
    <w:rsid w:val="0043605A"/>
    <w:rsid w:val="004377CF"/>
    <w:rsid w:val="00440065"/>
    <w:rsid w:val="004436F5"/>
    <w:rsid w:val="004448ED"/>
    <w:rsid w:val="00444980"/>
    <w:rsid w:val="00444E5E"/>
    <w:rsid w:val="0044537C"/>
    <w:rsid w:val="00445C05"/>
    <w:rsid w:val="00450052"/>
    <w:rsid w:val="004500B3"/>
    <w:rsid w:val="00450864"/>
    <w:rsid w:val="004514AF"/>
    <w:rsid w:val="004517FF"/>
    <w:rsid w:val="0045244A"/>
    <w:rsid w:val="00452D6A"/>
    <w:rsid w:val="004564FF"/>
    <w:rsid w:val="00457CB1"/>
    <w:rsid w:val="00461A91"/>
    <w:rsid w:val="00467A91"/>
    <w:rsid w:val="00470257"/>
    <w:rsid w:val="00471627"/>
    <w:rsid w:val="0047707A"/>
    <w:rsid w:val="00480550"/>
    <w:rsid w:val="00480888"/>
    <w:rsid w:val="00480BEB"/>
    <w:rsid w:val="00486AEB"/>
    <w:rsid w:val="004878E7"/>
    <w:rsid w:val="004879B2"/>
    <w:rsid w:val="00491390"/>
    <w:rsid w:val="004913E3"/>
    <w:rsid w:val="0049377A"/>
    <w:rsid w:val="00494185"/>
    <w:rsid w:val="00495CBE"/>
    <w:rsid w:val="004977B9"/>
    <w:rsid w:val="004A1985"/>
    <w:rsid w:val="004A226E"/>
    <w:rsid w:val="004A490A"/>
    <w:rsid w:val="004B4A42"/>
    <w:rsid w:val="004C0075"/>
    <w:rsid w:val="004C0080"/>
    <w:rsid w:val="004C15B2"/>
    <w:rsid w:val="004C36A1"/>
    <w:rsid w:val="004C6466"/>
    <w:rsid w:val="004C706F"/>
    <w:rsid w:val="004C738D"/>
    <w:rsid w:val="004D0345"/>
    <w:rsid w:val="004D100E"/>
    <w:rsid w:val="004D1D0D"/>
    <w:rsid w:val="004D2B6E"/>
    <w:rsid w:val="004D3725"/>
    <w:rsid w:val="004E0AB7"/>
    <w:rsid w:val="004E1824"/>
    <w:rsid w:val="004E1D88"/>
    <w:rsid w:val="004E2230"/>
    <w:rsid w:val="004E30B9"/>
    <w:rsid w:val="004E3E4E"/>
    <w:rsid w:val="004E5E95"/>
    <w:rsid w:val="004E68AB"/>
    <w:rsid w:val="004E7DA1"/>
    <w:rsid w:val="004F2685"/>
    <w:rsid w:val="004F32A5"/>
    <w:rsid w:val="00501AF9"/>
    <w:rsid w:val="00503A26"/>
    <w:rsid w:val="0050483E"/>
    <w:rsid w:val="005055AD"/>
    <w:rsid w:val="00506BB4"/>
    <w:rsid w:val="0050721B"/>
    <w:rsid w:val="005109DE"/>
    <w:rsid w:val="00510AE3"/>
    <w:rsid w:val="0051155D"/>
    <w:rsid w:val="00512ED8"/>
    <w:rsid w:val="0051307C"/>
    <w:rsid w:val="005169A7"/>
    <w:rsid w:val="0051783C"/>
    <w:rsid w:val="005210B0"/>
    <w:rsid w:val="005222AD"/>
    <w:rsid w:val="00526F6B"/>
    <w:rsid w:val="00530858"/>
    <w:rsid w:val="005360F8"/>
    <w:rsid w:val="005375FC"/>
    <w:rsid w:val="005402B8"/>
    <w:rsid w:val="005404B0"/>
    <w:rsid w:val="005405E9"/>
    <w:rsid w:val="00540937"/>
    <w:rsid w:val="00541001"/>
    <w:rsid w:val="0054165C"/>
    <w:rsid w:val="00542056"/>
    <w:rsid w:val="00544B9F"/>
    <w:rsid w:val="005461DA"/>
    <w:rsid w:val="0054661A"/>
    <w:rsid w:val="00547F4B"/>
    <w:rsid w:val="0055035A"/>
    <w:rsid w:val="005524AE"/>
    <w:rsid w:val="00553697"/>
    <w:rsid w:val="00554573"/>
    <w:rsid w:val="0055537B"/>
    <w:rsid w:val="005567D1"/>
    <w:rsid w:val="00557D5A"/>
    <w:rsid w:val="00557F76"/>
    <w:rsid w:val="00560A32"/>
    <w:rsid w:val="0056121E"/>
    <w:rsid w:val="00564C91"/>
    <w:rsid w:val="00573A81"/>
    <w:rsid w:val="0057644B"/>
    <w:rsid w:val="00577CA9"/>
    <w:rsid w:val="005800B7"/>
    <w:rsid w:val="00581640"/>
    <w:rsid w:val="005817FB"/>
    <w:rsid w:val="00581C79"/>
    <w:rsid w:val="00583131"/>
    <w:rsid w:val="00584F03"/>
    <w:rsid w:val="00584F72"/>
    <w:rsid w:val="00585F91"/>
    <w:rsid w:val="0058642B"/>
    <w:rsid w:val="00587402"/>
    <w:rsid w:val="00591237"/>
    <w:rsid w:val="00594685"/>
    <w:rsid w:val="0059523B"/>
    <w:rsid w:val="00596B90"/>
    <w:rsid w:val="005A07E3"/>
    <w:rsid w:val="005A194D"/>
    <w:rsid w:val="005A2B13"/>
    <w:rsid w:val="005A3F8C"/>
    <w:rsid w:val="005A4277"/>
    <w:rsid w:val="005A5892"/>
    <w:rsid w:val="005A6629"/>
    <w:rsid w:val="005A6A09"/>
    <w:rsid w:val="005A6DE9"/>
    <w:rsid w:val="005A6F60"/>
    <w:rsid w:val="005A78AC"/>
    <w:rsid w:val="005B1ACE"/>
    <w:rsid w:val="005B2177"/>
    <w:rsid w:val="005B336D"/>
    <w:rsid w:val="005B46D4"/>
    <w:rsid w:val="005B4C07"/>
    <w:rsid w:val="005B59E3"/>
    <w:rsid w:val="005B6146"/>
    <w:rsid w:val="005B7277"/>
    <w:rsid w:val="005B7544"/>
    <w:rsid w:val="005C027A"/>
    <w:rsid w:val="005C18F3"/>
    <w:rsid w:val="005C2147"/>
    <w:rsid w:val="005C316A"/>
    <w:rsid w:val="005C632B"/>
    <w:rsid w:val="005C6A1F"/>
    <w:rsid w:val="005C7A7C"/>
    <w:rsid w:val="005C7DE9"/>
    <w:rsid w:val="005D22DD"/>
    <w:rsid w:val="005D4919"/>
    <w:rsid w:val="005D4B93"/>
    <w:rsid w:val="005D5209"/>
    <w:rsid w:val="005D69C2"/>
    <w:rsid w:val="005D725D"/>
    <w:rsid w:val="005E0119"/>
    <w:rsid w:val="005E117F"/>
    <w:rsid w:val="005E1C89"/>
    <w:rsid w:val="005E2D7A"/>
    <w:rsid w:val="005E37BE"/>
    <w:rsid w:val="005E37ED"/>
    <w:rsid w:val="005E7A06"/>
    <w:rsid w:val="005F02E8"/>
    <w:rsid w:val="005F0455"/>
    <w:rsid w:val="005F0F3D"/>
    <w:rsid w:val="005F4D5D"/>
    <w:rsid w:val="005F603C"/>
    <w:rsid w:val="005F622D"/>
    <w:rsid w:val="005F6647"/>
    <w:rsid w:val="005F6A63"/>
    <w:rsid w:val="005F6F91"/>
    <w:rsid w:val="005F76A9"/>
    <w:rsid w:val="005F7831"/>
    <w:rsid w:val="005F7B2F"/>
    <w:rsid w:val="005F7BD0"/>
    <w:rsid w:val="00600D59"/>
    <w:rsid w:val="006016D2"/>
    <w:rsid w:val="006044E8"/>
    <w:rsid w:val="00605512"/>
    <w:rsid w:val="0060650C"/>
    <w:rsid w:val="006069E1"/>
    <w:rsid w:val="00610F6F"/>
    <w:rsid w:val="006131D6"/>
    <w:rsid w:val="006144EC"/>
    <w:rsid w:val="00616ADA"/>
    <w:rsid w:val="00617D85"/>
    <w:rsid w:val="00620F5F"/>
    <w:rsid w:val="006215DC"/>
    <w:rsid w:val="00622592"/>
    <w:rsid w:val="00622B5D"/>
    <w:rsid w:val="006243FF"/>
    <w:rsid w:val="006246B4"/>
    <w:rsid w:val="00624C77"/>
    <w:rsid w:val="006274FC"/>
    <w:rsid w:val="00627E03"/>
    <w:rsid w:val="00631DBA"/>
    <w:rsid w:val="00635CFE"/>
    <w:rsid w:val="00640AA9"/>
    <w:rsid w:val="00640D1A"/>
    <w:rsid w:val="00641655"/>
    <w:rsid w:val="00642EF1"/>
    <w:rsid w:val="00643568"/>
    <w:rsid w:val="0064394C"/>
    <w:rsid w:val="00644551"/>
    <w:rsid w:val="00644AFF"/>
    <w:rsid w:val="00647D14"/>
    <w:rsid w:val="006506CD"/>
    <w:rsid w:val="006508B3"/>
    <w:rsid w:val="00650CAC"/>
    <w:rsid w:val="006511F2"/>
    <w:rsid w:val="00651B2F"/>
    <w:rsid w:val="00654B1B"/>
    <w:rsid w:val="006553D4"/>
    <w:rsid w:val="0065630B"/>
    <w:rsid w:val="006576EC"/>
    <w:rsid w:val="006646C0"/>
    <w:rsid w:val="00665A3F"/>
    <w:rsid w:val="00665C28"/>
    <w:rsid w:val="00666CA2"/>
    <w:rsid w:val="006671D5"/>
    <w:rsid w:val="006678B6"/>
    <w:rsid w:val="00667DF5"/>
    <w:rsid w:val="00667F62"/>
    <w:rsid w:val="00673507"/>
    <w:rsid w:val="00674912"/>
    <w:rsid w:val="0068222B"/>
    <w:rsid w:val="00683247"/>
    <w:rsid w:val="0068348E"/>
    <w:rsid w:val="006842CD"/>
    <w:rsid w:val="006845AC"/>
    <w:rsid w:val="00684DCB"/>
    <w:rsid w:val="00685394"/>
    <w:rsid w:val="00685EF5"/>
    <w:rsid w:val="00687AA6"/>
    <w:rsid w:val="006915D1"/>
    <w:rsid w:val="00691F7A"/>
    <w:rsid w:val="0069228B"/>
    <w:rsid w:val="00694CB2"/>
    <w:rsid w:val="006967C1"/>
    <w:rsid w:val="006A0187"/>
    <w:rsid w:val="006A0CCC"/>
    <w:rsid w:val="006A1A91"/>
    <w:rsid w:val="006A5AB8"/>
    <w:rsid w:val="006A6E87"/>
    <w:rsid w:val="006B1109"/>
    <w:rsid w:val="006B1F4A"/>
    <w:rsid w:val="006B3225"/>
    <w:rsid w:val="006B3C03"/>
    <w:rsid w:val="006B485A"/>
    <w:rsid w:val="006B490A"/>
    <w:rsid w:val="006B6AB0"/>
    <w:rsid w:val="006B7EE8"/>
    <w:rsid w:val="006C3354"/>
    <w:rsid w:val="006C5391"/>
    <w:rsid w:val="006C5B26"/>
    <w:rsid w:val="006C66CA"/>
    <w:rsid w:val="006D2200"/>
    <w:rsid w:val="006D3572"/>
    <w:rsid w:val="006D44F1"/>
    <w:rsid w:val="006D46C3"/>
    <w:rsid w:val="006D4B8D"/>
    <w:rsid w:val="006D5C3C"/>
    <w:rsid w:val="006D6104"/>
    <w:rsid w:val="006D673F"/>
    <w:rsid w:val="006D7192"/>
    <w:rsid w:val="006D7498"/>
    <w:rsid w:val="006E2E60"/>
    <w:rsid w:val="006E5749"/>
    <w:rsid w:val="006E5EFE"/>
    <w:rsid w:val="006E5F1E"/>
    <w:rsid w:val="006E611B"/>
    <w:rsid w:val="006E6361"/>
    <w:rsid w:val="006E6500"/>
    <w:rsid w:val="006F1637"/>
    <w:rsid w:val="006F28D4"/>
    <w:rsid w:val="006F38FC"/>
    <w:rsid w:val="006F484F"/>
    <w:rsid w:val="006F4D57"/>
    <w:rsid w:val="006F4FEC"/>
    <w:rsid w:val="006F5F25"/>
    <w:rsid w:val="006F5F5C"/>
    <w:rsid w:val="006F6CE2"/>
    <w:rsid w:val="006F6E00"/>
    <w:rsid w:val="00700074"/>
    <w:rsid w:val="00700E4F"/>
    <w:rsid w:val="007015F6"/>
    <w:rsid w:val="00701F8F"/>
    <w:rsid w:val="0070599D"/>
    <w:rsid w:val="00705A1C"/>
    <w:rsid w:val="00712248"/>
    <w:rsid w:val="00712774"/>
    <w:rsid w:val="007139A1"/>
    <w:rsid w:val="00713B49"/>
    <w:rsid w:val="007141AB"/>
    <w:rsid w:val="0071480A"/>
    <w:rsid w:val="007152FB"/>
    <w:rsid w:val="00715E48"/>
    <w:rsid w:val="00716B50"/>
    <w:rsid w:val="0071785F"/>
    <w:rsid w:val="007208E8"/>
    <w:rsid w:val="0072097F"/>
    <w:rsid w:val="00720C8B"/>
    <w:rsid w:val="007210E9"/>
    <w:rsid w:val="00721E10"/>
    <w:rsid w:val="007232AF"/>
    <w:rsid w:val="007234E7"/>
    <w:rsid w:val="007234E8"/>
    <w:rsid w:val="00724C95"/>
    <w:rsid w:val="00733661"/>
    <w:rsid w:val="00736949"/>
    <w:rsid w:val="00737CC6"/>
    <w:rsid w:val="00737DB9"/>
    <w:rsid w:val="00741A12"/>
    <w:rsid w:val="00741A49"/>
    <w:rsid w:val="00741D20"/>
    <w:rsid w:val="00741D7F"/>
    <w:rsid w:val="0074265B"/>
    <w:rsid w:val="00742963"/>
    <w:rsid w:val="0074349D"/>
    <w:rsid w:val="007434EB"/>
    <w:rsid w:val="00743A9E"/>
    <w:rsid w:val="00744668"/>
    <w:rsid w:val="007463F7"/>
    <w:rsid w:val="0074655B"/>
    <w:rsid w:val="007469E1"/>
    <w:rsid w:val="007470C4"/>
    <w:rsid w:val="00747309"/>
    <w:rsid w:val="0075186D"/>
    <w:rsid w:val="00751AB7"/>
    <w:rsid w:val="00752BCF"/>
    <w:rsid w:val="0075305C"/>
    <w:rsid w:val="00753093"/>
    <w:rsid w:val="00753632"/>
    <w:rsid w:val="00753F53"/>
    <w:rsid w:val="007569E1"/>
    <w:rsid w:val="00756A56"/>
    <w:rsid w:val="00756C64"/>
    <w:rsid w:val="00757115"/>
    <w:rsid w:val="00760AD9"/>
    <w:rsid w:val="00761AD7"/>
    <w:rsid w:val="007648A0"/>
    <w:rsid w:val="0076490A"/>
    <w:rsid w:val="00764925"/>
    <w:rsid w:val="0076563F"/>
    <w:rsid w:val="00765CDA"/>
    <w:rsid w:val="00767CAF"/>
    <w:rsid w:val="00770A6B"/>
    <w:rsid w:val="00772B9C"/>
    <w:rsid w:val="00773DD2"/>
    <w:rsid w:val="007740BE"/>
    <w:rsid w:val="00775B27"/>
    <w:rsid w:val="00776B6C"/>
    <w:rsid w:val="00777AA8"/>
    <w:rsid w:val="00781E06"/>
    <w:rsid w:val="00781E46"/>
    <w:rsid w:val="00782B90"/>
    <w:rsid w:val="007834A6"/>
    <w:rsid w:val="00783718"/>
    <w:rsid w:val="00786C7E"/>
    <w:rsid w:val="007870B3"/>
    <w:rsid w:val="007921C8"/>
    <w:rsid w:val="0079226C"/>
    <w:rsid w:val="00793072"/>
    <w:rsid w:val="00793909"/>
    <w:rsid w:val="00794A61"/>
    <w:rsid w:val="00795AD9"/>
    <w:rsid w:val="00797179"/>
    <w:rsid w:val="00797302"/>
    <w:rsid w:val="007A2950"/>
    <w:rsid w:val="007A59E3"/>
    <w:rsid w:val="007A6432"/>
    <w:rsid w:val="007A670B"/>
    <w:rsid w:val="007B0462"/>
    <w:rsid w:val="007B1DC7"/>
    <w:rsid w:val="007B38E2"/>
    <w:rsid w:val="007B45C6"/>
    <w:rsid w:val="007B4ABA"/>
    <w:rsid w:val="007B5B15"/>
    <w:rsid w:val="007B67E9"/>
    <w:rsid w:val="007B6C19"/>
    <w:rsid w:val="007B6D1B"/>
    <w:rsid w:val="007C24DB"/>
    <w:rsid w:val="007C312B"/>
    <w:rsid w:val="007C354A"/>
    <w:rsid w:val="007C57E1"/>
    <w:rsid w:val="007C7BA1"/>
    <w:rsid w:val="007D04B3"/>
    <w:rsid w:val="007D16C6"/>
    <w:rsid w:val="007D4983"/>
    <w:rsid w:val="007D5957"/>
    <w:rsid w:val="007D72F9"/>
    <w:rsid w:val="007D7351"/>
    <w:rsid w:val="007D7352"/>
    <w:rsid w:val="007E176E"/>
    <w:rsid w:val="007E322A"/>
    <w:rsid w:val="007E4D12"/>
    <w:rsid w:val="007F0C88"/>
    <w:rsid w:val="007F224E"/>
    <w:rsid w:val="007F3B59"/>
    <w:rsid w:val="007F42E1"/>
    <w:rsid w:val="007F4C36"/>
    <w:rsid w:val="007F5003"/>
    <w:rsid w:val="00800627"/>
    <w:rsid w:val="00801C2B"/>
    <w:rsid w:val="00802F40"/>
    <w:rsid w:val="0080559E"/>
    <w:rsid w:val="00807354"/>
    <w:rsid w:val="0081284F"/>
    <w:rsid w:val="008149B1"/>
    <w:rsid w:val="00814E9D"/>
    <w:rsid w:val="00817F28"/>
    <w:rsid w:val="00821989"/>
    <w:rsid w:val="00824B64"/>
    <w:rsid w:val="0082647E"/>
    <w:rsid w:val="008265FD"/>
    <w:rsid w:val="008279E8"/>
    <w:rsid w:val="00830128"/>
    <w:rsid w:val="00830156"/>
    <w:rsid w:val="00831722"/>
    <w:rsid w:val="008320C6"/>
    <w:rsid w:val="0083233E"/>
    <w:rsid w:val="00833AA6"/>
    <w:rsid w:val="0083483F"/>
    <w:rsid w:val="00835637"/>
    <w:rsid w:val="00835984"/>
    <w:rsid w:val="0084025D"/>
    <w:rsid w:val="008410D4"/>
    <w:rsid w:val="008423E8"/>
    <w:rsid w:val="00843D12"/>
    <w:rsid w:val="00845F5B"/>
    <w:rsid w:val="00846101"/>
    <w:rsid w:val="00846FE5"/>
    <w:rsid w:val="00847E86"/>
    <w:rsid w:val="00847F67"/>
    <w:rsid w:val="0085051D"/>
    <w:rsid w:val="00850853"/>
    <w:rsid w:val="00852583"/>
    <w:rsid w:val="00854501"/>
    <w:rsid w:val="00856D9E"/>
    <w:rsid w:val="00861FE7"/>
    <w:rsid w:val="00862CF7"/>
    <w:rsid w:val="00863CB1"/>
    <w:rsid w:val="008645F9"/>
    <w:rsid w:val="00866FF3"/>
    <w:rsid w:val="00866FF4"/>
    <w:rsid w:val="00867781"/>
    <w:rsid w:val="008702B0"/>
    <w:rsid w:val="00871A19"/>
    <w:rsid w:val="008720E6"/>
    <w:rsid w:val="00874A16"/>
    <w:rsid w:val="0088073E"/>
    <w:rsid w:val="00881563"/>
    <w:rsid w:val="00881608"/>
    <w:rsid w:val="00881696"/>
    <w:rsid w:val="008825CB"/>
    <w:rsid w:val="008828A0"/>
    <w:rsid w:val="008841D1"/>
    <w:rsid w:val="00884830"/>
    <w:rsid w:val="0088677B"/>
    <w:rsid w:val="00886A58"/>
    <w:rsid w:val="00890EF0"/>
    <w:rsid w:val="008915C7"/>
    <w:rsid w:val="00895DFD"/>
    <w:rsid w:val="00896E7D"/>
    <w:rsid w:val="008A1572"/>
    <w:rsid w:val="008A25FD"/>
    <w:rsid w:val="008A2F0C"/>
    <w:rsid w:val="008A6EDD"/>
    <w:rsid w:val="008A7A7C"/>
    <w:rsid w:val="008B001C"/>
    <w:rsid w:val="008B032C"/>
    <w:rsid w:val="008B1CBB"/>
    <w:rsid w:val="008B2B0D"/>
    <w:rsid w:val="008B2E0B"/>
    <w:rsid w:val="008B4230"/>
    <w:rsid w:val="008B4EAB"/>
    <w:rsid w:val="008B5597"/>
    <w:rsid w:val="008B7278"/>
    <w:rsid w:val="008C270E"/>
    <w:rsid w:val="008C37F7"/>
    <w:rsid w:val="008C5E45"/>
    <w:rsid w:val="008C71B7"/>
    <w:rsid w:val="008D0C25"/>
    <w:rsid w:val="008D0D20"/>
    <w:rsid w:val="008D1A3F"/>
    <w:rsid w:val="008D4775"/>
    <w:rsid w:val="008D479B"/>
    <w:rsid w:val="008D5862"/>
    <w:rsid w:val="008D5ED3"/>
    <w:rsid w:val="008E25D2"/>
    <w:rsid w:val="008E6AE9"/>
    <w:rsid w:val="008E7708"/>
    <w:rsid w:val="008F0EFE"/>
    <w:rsid w:val="008F120C"/>
    <w:rsid w:val="008F1E16"/>
    <w:rsid w:val="008F2056"/>
    <w:rsid w:val="008F21E3"/>
    <w:rsid w:val="008F25D2"/>
    <w:rsid w:val="008F2715"/>
    <w:rsid w:val="008F67FB"/>
    <w:rsid w:val="008F6803"/>
    <w:rsid w:val="008F6965"/>
    <w:rsid w:val="008F6A17"/>
    <w:rsid w:val="008F7DDB"/>
    <w:rsid w:val="009010F5"/>
    <w:rsid w:val="00902567"/>
    <w:rsid w:val="00902607"/>
    <w:rsid w:val="0090261E"/>
    <w:rsid w:val="00902C7B"/>
    <w:rsid w:val="00903A56"/>
    <w:rsid w:val="00905280"/>
    <w:rsid w:val="00915F53"/>
    <w:rsid w:val="0092162C"/>
    <w:rsid w:val="00922124"/>
    <w:rsid w:val="009229DC"/>
    <w:rsid w:val="00923653"/>
    <w:rsid w:val="009245CE"/>
    <w:rsid w:val="009245E2"/>
    <w:rsid w:val="00924E88"/>
    <w:rsid w:val="00933AF4"/>
    <w:rsid w:val="009357C5"/>
    <w:rsid w:val="00936B9B"/>
    <w:rsid w:val="009376C5"/>
    <w:rsid w:val="00937BBA"/>
    <w:rsid w:val="009403D9"/>
    <w:rsid w:val="0094120B"/>
    <w:rsid w:val="009424F3"/>
    <w:rsid w:val="009441BB"/>
    <w:rsid w:val="00944383"/>
    <w:rsid w:val="0094584F"/>
    <w:rsid w:val="009474C6"/>
    <w:rsid w:val="00947B1D"/>
    <w:rsid w:val="0095180D"/>
    <w:rsid w:val="00951CEE"/>
    <w:rsid w:val="00951E64"/>
    <w:rsid w:val="00954B2F"/>
    <w:rsid w:val="00956358"/>
    <w:rsid w:val="009565A7"/>
    <w:rsid w:val="00960046"/>
    <w:rsid w:val="00961B99"/>
    <w:rsid w:val="00963790"/>
    <w:rsid w:val="00964951"/>
    <w:rsid w:val="009654C0"/>
    <w:rsid w:val="009657B2"/>
    <w:rsid w:val="009667E8"/>
    <w:rsid w:val="00966F6B"/>
    <w:rsid w:val="009671CF"/>
    <w:rsid w:val="00970494"/>
    <w:rsid w:val="00970935"/>
    <w:rsid w:val="00972057"/>
    <w:rsid w:val="00972C75"/>
    <w:rsid w:val="00974FB9"/>
    <w:rsid w:val="00975E9F"/>
    <w:rsid w:val="00980666"/>
    <w:rsid w:val="00982266"/>
    <w:rsid w:val="00982E7B"/>
    <w:rsid w:val="00985506"/>
    <w:rsid w:val="00985565"/>
    <w:rsid w:val="00985BBE"/>
    <w:rsid w:val="009864EF"/>
    <w:rsid w:val="0099128E"/>
    <w:rsid w:val="0099649E"/>
    <w:rsid w:val="00997B19"/>
    <w:rsid w:val="009A1FF5"/>
    <w:rsid w:val="009A3097"/>
    <w:rsid w:val="009A73F3"/>
    <w:rsid w:val="009B38CF"/>
    <w:rsid w:val="009B47A1"/>
    <w:rsid w:val="009B6639"/>
    <w:rsid w:val="009B6CAB"/>
    <w:rsid w:val="009B7DA4"/>
    <w:rsid w:val="009C0D56"/>
    <w:rsid w:val="009C1CB8"/>
    <w:rsid w:val="009C4B2C"/>
    <w:rsid w:val="009C54ED"/>
    <w:rsid w:val="009C5758"/>
    <w:rsid w:val="009C6639"/>
    <w:rsid w:val="009D1B7E"/>
    <w:rsid w:val="009D37ED"/>
    <w:rsid w:val="009D3B41"/>
    <w:rsid w:val="009D40B1"/>
    <w:rsid w:val="009D4F1B"/>
    <w:rsid w:val="009D4FE1"/>
    <w:rsid w:val="009D503E"/>
    <w:rsid w:val="009D5619"/>
    <w:rsid w:val="009D56B3"/>
    <w:rsid w:val="009D646E"/>
    <w:rsid w:val="009D7CF0"/>
    <w:rsid w:val="009E0D86"/>
    <w:rsid w:val="009E14AF"/>
    <w:rsid w:val="009E21F5"/>
    <w:rsid w:val="009E4334"/>
    <w:rsid w:val="009E60B6"/>
    <w:rsid w:val="009E6394"/>
    <w:rsid w:val="009F1120"/>
    <w:rsid w:val="009F291A"/>
    <w:rsid w:val="009F3AEF"/>
    <w:rsid w:val="009F4A1C"/>
    <w:rsid w:val="009F5F99"/>
    <w:rsid w:val="00A04EDB"/>
    <w:rsid w:val="00A05E7E"/>
    <w:rsid w:val="00A07400"/>
    <w:rsid w:val="00A0790A"/>
    <w:rsid w:val="00A1143E"/>
    <w:rsid w:val="00A125DD"/>
    <w:rsid w:val="00A1337B"/>
    <w:rsid w:val="00A14A00"/>
    <w:rsid w:val="00A14A15"/>
    <w:rsid w:val="00A14DEC"/>
    <w:rsid w:val="00A16A4C"/>
    <w:rsid w:val="00A2052B"/>
    <w:rsid w:val="00A205D2"/>
    <w:rsid w:val="00A209D5"/>
    <w:rsid w:val="00A20C1F"/>
    <w:rsid w:val="00A2136B"/>
    <w:rsid w:val="00A21BB2"/>
    <w:rsid w:val="00A22C8E"/>
    <w:rsid w:val="00A22D2D"/>
    <w:rsid w:val="00A23358"/>
    <w:rsid w:val="00A23966"/>
    <w:rsid w:val="00A244CE"/>
    <w:rsid w:val="00A2702F"/>
    <w:rsid w:val="00A3036C"/>
    <w:rsid w:val="00A3184A"/>
    <w:rsid w:val="00A34F6F"/>
    <w:rsid w:val="00A3586E"/>
    <w:rsid w:val="00A36120"/>
    <w:rsid w:val="00A364C2"/>
    <w:rsid w:val="00A3728C"/>
    <w:rsid w:val="00A373B8"/>
    <w:rsid w:val="00A4040C"/>
    <w:rsid w:val="00A420AD"/>
    <w:rsid w:val="00A43715"/>
    <w:rsid w:val="00A4397F"/>
    <w:rsid w:val="00A504BB"/>
    <w:rsid w:val="00A50595"/>
    <w:rsid w:val="00A51B67"/>
    <w:rsid w:val="00A5297F"/>
    <w:rsid w:val="00A53126"/>
    <w:rsid w:val="00A5328B"/>
    <w:rsid w:val="00A53469"/>
    <w:rsid w:val="00A53CEC"/>
    <w:rsid w:val="00A53E67"/>
    <w:rsid w:val="00A547F0"/>
    <w:rsid w:val="00A55E45"/>
    <w:rsid w:val="00A578DD"/>
    <w:rsid w:val="00A60DB1"/>
    <w:rsid w:val="00A61EED"/>
    <w:rsid w:val="00A63BF7"/>
    <w:rsid w:val="00A641D9"/>
    <w:rsid w:val="00A64E83"/>
    <w:rsid w:val="00A65494"/>
    <w:rsid w:val="00A65B3E"/>
    <w:rsid w:val="00A7090B"/>
    <w:rsid w:val="00A71122"/>
    <w:rsid w:val="00A723C9"/>
    <w:rsid w:val="00A75A69"/>
    <w:rsid w:val="00A8133F"/>
    <w:rsid w:val="00A81C45"/>
    <w:rsid w:val="00A8225F"/>
    <w:rsid w:val="00A8431E"/>
    <w:rsid w:val="00A86B11"/>
    <w:rsid w:val="00A9010A"/>
    <w:rsid w:val="00A9161D"/>
    <w:rsid w:val="00A91C79"/>
    <w:rsid w:val="00A91CA2"/>
    <w:rsid w:val="00AA04E4"/>
    <w:rsid w:val="00AA0B68"/>
    <w:rsid w:val="00AA0B74"/>
    <w:rsid w:val="00AA0C60"/>
    <w:rsid w:val="00AA289A"/>
    <w:rsid w:val="00AA4A7F"/>
    <w:rsid w:val="00AA5212"/>
    <w:rsid w:val="00AA6356"/>
    <w:rsid w:val="00AA6B7C"/>
    <w:rsid w:val="00AB04E6"/>
    <w:rsid w:val="00AB07D3"/>
    <w:rsid w:val="00AB0D96"/>
    <w:rsid w:val="00AB1CC5"/>
    <w:rsid w:val="00AB3449"/>
    <w:rsid w:val="00AB7391"/>
    <w:rsid w:val="00AB7968"/>
    <w:rsid w:val="00AC1312"/>
    <w:rsid w:val="00AC13F7"/>
    <w:rsid w:val="00AC2234"/>
    <w:rsid w:val="00AC254D"/>
    <w:rsid w:val="00AC388E"/>
    <w:rsid w:val="00AC394F"/>
    <w:rsid w:val="00AC414D"/>
    <w:rsid w:val="00AC4D50"/>
    <w:rsid w:val="00AC68B4"/>
    <w:rsid w:val="00AC773A"/>
    <w:rsid w:val="00AC785E"/>
    <w:rsid w:val="00AC7DD7"/>
    <w:rsid w:val="00AD0FC6"/>
    <w:rsid w:val="00AD1CF0"/>
    <w:rsid w:val="00AD23DA"/>
    <w:rsid w:val="00AD2D6E"/>
    <w:rsid w:val="00AD35CA"/>
    <w:rsid w:val="00AD3C53"/>
    <w:rsid w:val="00AD6971"/>
    <w:rsid w:val="00AE14CF"/>
    <w:rsid w:val="00AE1F67"/>
    <w:rsid w:val="00AE27B5"/>
    <w:rsid w:val="00AE471F"/>
    <w:rsid w:val="00AE52F7"/>
    <w:rsid w:val="00AE65D2"/>
    <w:rsid w:val="00AF02FE"/>
    <w:rsid w:val="00AF0C0D"/>
    <w:rsid w:val="00AF42C9"/>
    <w:rsid w:val="00AF6969"/>
    <w:rsid w:val="00AF71CE"/>
    <w:rsid w:val="00B03085"/>
    <w:rsid w:val="00B0499A"/>
    <w:rsid w:val="00B109BD"/>
    <w:rsid w:val="00B11229"/>
    <w:rsid w:val="00B118D5"/>
    <w:rsid w:val="00B13EE1"/>
    <w:rsid w:val="00B1495E"/>
    <w:rsid w:val="00B1571D"/>
    <w:rsid w:val="00B176AA"/>
    <w:rsid w:val="00B23DF9"/>
    <w:rsid w:val="00B25357"/>
    <w:rsid w:val="00B2579F"/>
    <w:rsid w:val="00B2640B"/>
    <w:rsid w:val="00B27CEB"/>
    <w:rsid w:val="00B30F3E"/>
    <w:rsid w:val="00B3246A"/>
    <w:rsid w:val="00B32613"/>
    <w:rsid w:val="00B35684"/>
    <w:rsid w:val="00B366D3"/>
    <w:rsid w:val="00B40216"/>
    <w:rsid w:val="00B42C6A"/>
    <w:rsid w:val="00B43E4D"/>
    <w:rsid w:val="00B43F10"/>
    <w:rsid w:val="00B44071"/>
    <w:rsid w:val="00B4411E"/>
    <w:rsid w:val="00B47F22"/>
    <w:rsid w:val="00B50724"/>
    <w:rsid w:val="00B50E35"/>
    <w:rsid w:val="00B50EFE"/>
    <w:rsid w:val="00B51963"/>
    <w:rsid w:val="00B527B1"/>
    <w:rsid w:val="00B528D7"/>
    <w:rsid w:val="00B53169"/>
    <w:rsid w:val="00B5334A"/>
    <w:rsid w:val="00B607EB"/>
    <w:rsid w:val="00B60E60"/>
    <w:rsid w:val="00B60FF3"/>
    <w:rsid w:val="00B61C2A"/>
    <w:rsid w:val="00B65578"/>
    <w:rsid w:val="00B66E1F"/>
    <w:rsid w:val="00B67C7D"/>
    <w:rsid w:val="00B72423"/>
    <w:rsid w:val="00B738C1"/>
    <w:rsid w:val="00B756CD"/>
    <w:rsid w:val="00B759E6"/>
    <w:rsid w:val="00B763C5"/>
    <w:rsid w:val="00B80E80"/>
    <w:rsid w:val="00B83FF7"/>
    <w:rsid w:val="00B85F09"/>
    <w:rsid w:val="00B910DE"/>
    <w:rsid w:val="00B9323C"/>
    <w:rsid w:val="00B94DA1"/>
    <w:rsid w:val="00B95F3A"/>
    <w:rsid w:val="00BA0714"/>
    <w:rsid w:val="00BA2475"/>
    <w:rsid w:val="00BA265B"/>
    <w:rsid w:val="00BA2F13"/>
    <w:rsid w:val="00BA4557"/>
    <w:rsid w:val="00BA4CCD"/>
    <w:rsid w:val="00BB06DE"/>
    <w:rsid w:val="00BB08BD"/>
    <w:rsid w:val="00BB23DC"/>
    <w:rsid w:val="00BB48F5"/>
    <w:rsid w:val="00BB53FC"/>
    <w:rsid w:val="00BB6ECF"/>
    <w:rsid w:val="00BB754E"/>
    <w:rsid w:val="00BB7775"/>
    <w:rsid w:val="00BB7B54"/>
    <w:rsid w:val="00BC045C"/>
    <w:rsid w:val="00BC0DA0"/>
    <w:rsid w:val="00BC18B9"/>
    <w:rsid w:val="00BC237C"/>
    <w:rsid w:val="00BC285D"/>
    <w:rsid w:val="00BC4064"/>
    <w:rsid w:val="00BD0471"/>
    <w:rsid w:val="00BD0723"/>
    <w:rsid w:val="00BD12E1"/>
    <w:rsid w:val="00BD18C6"/>
    <w:rsid w:val="00BD210A"/>
    <w:rsid w:val="00BD3412"/>
    <w:rsid w:val="00BD3770"/>
    <w:rsid w:val="00BD5E9F"/>
    <w:rsid w:val="00BD7670"/>
    <w:rsid w:val="00BD76AD"/>
    <w:rsid w:val="00BE08AC"/>
    <w:rsid w:val="00BE2423"/>
    <w:rsid w:val="00BE461B"/>
    <w:rsid w:val="00BE517A"/>
    <w:rsid w:val="00BE5B96"/>
    <w:rsid w:val="00BE6ED0"/>
    <w:rsid w:val="00BE6EFD"/>
    <w:rsid w:val="00BE7FA0"/>
    <w:rsid w:val="00BF01A5"/>
    <w:rsid w:val="00BF1EDC"/>
    <w:rsid w:val="00BF20FB"/>
    <w:rsid w:val="00BF3A92"/>
    <w:rsid w:val="00BF5403"/>
    <w:rsid w:val="00C006B6"/>
    <w:rsid w:val="00C00A1E"/>
    <w:rsid w:val="00C04017"/>
    <w:rsid w:val="00C04F18"/>
    <w:rsid w:val="00C05C66"/>
    <w:rsid w:val="00C05DA5"/>
    <w:rsid w:val="00C07D84"/>
    <w:rsid w:val="00C1162B"/>
    <w:rsid w:val="00C12028"/>
    <w:rsid w:val="00C13329"/>
    <w:rsid w:val="00C142E0"/>
    <w:rsid w:val="00C16B5C"/>
    <w:rsid w:val="00C2147C"/>
    <w:rsid w:val="00C21D78"/>
    <w:rsid w:val="00C22ED4"/>
    <w:rsid w:val="00C2550C"/>
    <w:rsid w:val="00C25FC2"/>
    <w:rsid w:val="00C26F16"/>
    <w:rsid w:val="00C31FD2"/>
    <w:rsid w:val="00C32977"/>
    <w:rsid w:val="00C33C3A"/>
    <w:rsid w:val="00C347D4"/>
    <w:rsid w:val="00C34F39"/>
    <w:rsid w:val="00C3589E"/>
    <w:rsid w:val="00C37C2C"/>
    <w:rsid w:val="00C40456"/>
    <w:rsid w:val="00C413B0"/>
    <w:rsid w:val="00C42D40"/>
    <w:rsid w:val="00C4590F"/>
    <w:rsid w:val="00C46457"/>
    <w:rsid w:val="00C50FE1"/>
    <w:rsid w:val="00C51038"/>
    <w:rsid w:val="00C535E9"/>
    <w:rsid w:val="00C53791"/>
    <w:rsid w:val="00C55248"/>
    <w:rsid w:val="00C55FE0"/>
    <w:rsid w:val="00C55FE6"/>
    <w:rsid w:val="00C561FB"/>
    <w:rsid w:val="00C5650A"/>
    <w:rsid w:val="00C569C5"/>
    <w:rsid w:val="00C61180"/>
    <w:rsid w:val="00C623E9"/>
    <w:rsid w:val="00C63717"/>
    <w:rsid w:val="00C65243"/>
    <w:rsid w:val="00C6589C"/>
    <w:rsid w:val="00C65C99"/>
    <w:rsid w:val="00C66A4B"/>
    <w:rsid w:val="00C70C4E"/>
    <w:rsid w:val="00C70E85"/>
    <w:rsid w:val="00C7284F"/>
    <w:rsid w:val="00C73AC3"/>
    <w:rsid w:val="00C74DC3"/>
    <w:rsid w:val="00C76E13"/>
    <w:rsid w:val="00C80631"/>
    <w:rsid w:val="00C80E86"/>
    <w:rsid w:val="00C82CE2"/>
    <w:rsid w:val="00C83933"/>
    <w:rsid w:val="00C8476B"/>
    <w:rsid w:val="00C861D2"/>
    <w:rsid w:val="00C8724D"/>
    <w:rsid w:val="00C905D1"/>
    <w:rsid w:val="00C927C7"/>
    <w:rsid w:val="00C9559F"/>
    <w:rsid w:val="00C95735"/>
    <w:rsid w:val="00C96D77"/>
    <w:rsid w:val="00C96D8E"/>
    <w:rsid w:val="00C97E37"/>
    <w:rsid w:val="00CA143A"/>
    <w:rsid w:val="00CA1A53"/>
    <w:rsid w:val="00CA38CA"/>
    <w:rsid w:val="00CB09E6"/>
    <w:rsid w:val="00CB11D2"/>
    <w:rsid w:val="00CB3304"/>
    <w:rsid w:val="00CB3879"/>
    <w:rsid w:val="00CB3CE5"/>
    <w:rsid w:val="00CB620C"/>
    <w:rsid w:val="00CC07CC"/>
    <w:rsid w:val="00CC1299"/>
    <w:rsid w:val="00CC2041"/>
    <w:rsid w:val="00CC3166"/>
    <w:rsid w:val="00CC5AF6"/>
    <w:rsid w:val="00CC65EA"/>
    <w:rsid w:val="00CC7DA4"/>
    <w:rsid w:val="00CD06B9"/>
    <w:rsid w:val="00CD3642"/>
    <w:rsid w:val="00CD39DD"/>
    <w:rsid w:val="00CD5029"/>
    <w:rsid w:val="00CD7428"/>
    <w:rsid w:val="00CD7BAA"/>
    <w:rsid w:val="00CE181B"/>
    <w:rsid w:val="00CE5D4E"/>
    <w:rsid w:val="00CE6330"/>
    <w:rsid w:val="00CE6B8A"/>
    <w:rsid w:val="00CF1DCC"/>
    <w:rsid w:val="00CF220B"/>
    <w:rsid w:val="00CF29F4"/>
    <w:rsid w:val="00CF29F7"/>
    <w:rsid w:val="00CF3DF2"/>
    <w:rsid w:val="00CF4EA1"/>
    <w:rsid w:val="00CF5EF2"/>
    <w:rsid w:val="00CF6833"/>
    <w:rsid w:val="00CF708B"/>
    <w:rsid w:val="00CF736C"/>
    <w:rsid w:val="00D042ED"/>
    <w:rsid w:val="00D05CC6"/>
    <w:rsid w:val="00D060D7"/>
    <w:rsid w:val="00D06C98"/>
    <w:rsid w:val="00D116B1"/>
    <w:rsid w:val="00D15D68"/>
    <w:rsid w:val="00D16B84"/>
    <w:rsid w:val="00D16D1B"/>
    <w:rsid w:val="00D16F75"/>
    <w:rsid w:val="00D1713B"/>
    <w:rsid w:val="00D23692"/>
    <w:rsid w:val="00D237D0"/>
    <w:rsid w:val="00D239AB"/>
    <w:rsid w:val="00D23F3D"/>
    <w:rsid w:val="00D257A2"/>
    <w:rsid w:val="00D2582C"/>
    <w:rsid w:val="00D25B66"/>
    <w:rsid w:val="00D2709B"/>
    <w:rsid w:val="00D30CFF"/>
    <w:rsid w:val="00D318AB"/>
    <w:rsid w:val="00D323ED"/>
    <w:rsid w:val="00D328B6"/>
    <w:rsid w:val="00D331C9"/>
    <w:rsid w:val="00D342D6"/>
    <w:rsid w:val="00D351A5"/>
    <w:rsid w:val="00D4108F"/>
    <w:rsid w:val="00D41C6F"/>
    <w:rsid w:val="00D527DB"/>
    <w:rsid w:val="00D5499F"/>
    <w:rsid w:val="00D55F0F"/>
    <w:rsid w:val="00D573B4"/>
    <w:rsid w:val="00D573B9"/>
    <w:rsid w:val="00D61E54"/>
    <w:rsid w:val="00D650CB"/>
    <w:rsid w:val="00D65BC8"/>
    <w:rsid w:val="00D66466"/>
    <w:rsid w:val="00D66DD5"/>
    <w:rsid w:val="00D6713A"/>
    <w:rsid w:val="00D67648"/>
    <w:rsid w:val="00D71EEA"/>
    <w:rsid w:val="00D72846"/>
    <w:rsid w:val="00D73C11"/>
    <w:rsid w:val="00D7664B"/>
    <w:rsid w:val="00D7757F"/>
    <w:rsid w:val="00D808BA"/>
    <w:rsid w:val="00D825E0"/>
    <w:rsid w:val="00D82FC8"/>
    <w:rsid w:val="00D83189"/>
    <w:rsid w:val="00D84DEC"/>
    <w:rsid w:val="00D85B0C"/>
    <w:rsid w:val="00D87AE1"/>
    <w:rsid w:val="00D94E4F"/>
    <w:rsid w:val="00D9590A"/>
    <w:rsid w:val="00D978F9"/>
    <w:rsid w:val="00DA05AC"/>
    <w:rsid w:val="00DA0F11"/>
    <w:rsid w:val="00DA2C6A"/>
    <w:rsid w:val="00DA321E"/>
    <w:rsid w:val="00DA3745"/>
    <w:rsid w:val="00DA3BCD"/>
    <w:rsid w:val="00DA48D6"/>
    <w:rsid w:val="00DA5BD2"/>
    <w:rsid w:val="00DA6783"/>
    <w:rsid w:val="00DA71F1"/>
    <w:rsid w:val="00DB1942"/>
    <w:rsid w:val="00DB40B2"/>
    <w:rsid w:val="00DB5961"/>
    <w:rsid w:val="00DB5DA9"/>
    <w:rsid w:val="00DB7913"/>
    <w:rsid w:val="00DC1582"/>
    <w:rsid w:val="00DC7C44"/>
    <w:rsid w:val="00DD355B"/>
    <w:rsid w:val="00DD4C29"/>
    <w:rsid w:val="00DD668E"/>
    <w:rsid w:val="00DD6C9A"/>
    <w:rsid w:val="00DD7F3A"/>
    <w:rsid w:val="00DE136A"/>
    <w:rsid w:val="00DE568C"/>
    <w:rsid w:val="00DE6184"/>
    <w:rsid w:val="00DF029B"/>
    <w:rsid w:val="00DF09A8"/>
    <w:rsid w:val="00DF0C53"/>
    <w:rsid w:val="00DF0F00"/>
    <w:rsid w:val="00DF1300"/>
    <w:rsid w:val="00DF207A"/>
    <w:rsid w:val="00DF66E2"/>
    <w:rsid w:val="00E00594"/>
    <w:rsid w:val="00E00727"/>
    <w:rsid w:val="00E016FE"/>
    <w:rsid w:val="00E04C42"/>
    <w:rsid w:val="00E05E9B"/>
    <w:rsid w:val="00E071DD"/>
    <w:rsid w:val="00E157AC"/>
    <w:rsid w:val="00E1596D"/>
    <w:rsid w:val="00E15F42"/>
    <w:rsid w:val="00E17034"/>
    <w:rsid w:val="00E17F69"/>
    <w:rsid w:val="00E203EC"/>
    <w:rsid w:val="00E20F5A"/>
    <w:rsid w:val="00E21657"/>
    <w:rsid w:val="00E23ABD"/>
    <w:rsid w:val="00E24A61"/>
    <w:rsid w:val="00E24B06"/>
    <w:rsid w:val="00E2639E"/>
    <w:rsid w:val="00E26B32"/>
    <w:rsid w:val="00E27605"/>
    <w:rsid w:val="00E302BE"/>
    <w:rsid w:val="00E305E6"/>
    <w:rsid w:val="00E31026"/>
    <w:rsid w:val="00E31C6A"/>
    <w:rsid w:val="00E3214E"/>
    <w:rsid w:val="00E34673"/>
    <w:rsid w:val="00E35800"/>
    <w:rsid w:val="00E36A59"/>
    <w:rsid w:val="00E36B45"/>
    <w:rsid w:val="00E36D7C"/>
    <w:rsid w:val="00E4010F"/>
    <w:rsid w:val="00E417FF"/>
    <w:rsid w:val="00E45097"/>
    <w:rsid w:val="00E45976"/>
    <w:rsid w:val="00E46C4C"/>
    <w:rsid w:val="00E46DCD"/>
    <w:rsid w:val="00E503EC"/>
    <w:rsid w:val="00E5286A"/>
    <w:rsid w:val="00E56DA4"/>
    <w:rsid w:val="00E620F5"/>
    <w:rsid w:val="00E63DF0"/>
    <w:rsid w:val="00E64210"/>
    <w:rsid w:val="00E67180"/>
    <w:rsid w:val="00E713A2"/>
    <w:rsid w:val="00E732EE"/>
    <w:rsid w:val="00E7590F"/>
    <w:rsid w:val="00E7714E"/>
    <w:rsid w:val="00E77B00"/>
    <w:rsid w:val="00E77FC6"/>
    <w:rsid w:val="00E80209"/>
    <w:rsid w:val="00E84349"/>
    <w:rsid w:val="00E858A7"/>
    <w:rsid w:val="00E85AC9"/>
    <w:rsid w:val="00E865F7"/>
    <w:rsid w:val="00E8682C"/>
    <w:rsid w:val="00E869FA"/>
    <w:rsid w:val="00E87364"/>
    <w:rsid w:val="00E879E7"/>
    <w:rsid w:val="00E900FE"/>
    <w:rsid w:val="00E90E1D"/>
    <w:rsid w:val="00E92263"/>
    <w:rsid w:val="00E95074"/>
    <w:rsid w:val="00E96AB6"/>
    <w:rsid w:val="00E9767D"/>
    <w:rsid w:val="00EA00B7"/>
    <w:rsid w:val="00EA036D"/>
    <w:rsid w:val="00EA03C5"/>
    <w:rsid w:val="00EA104D"/>
    <w:rsid w:val="00EA1FC8"/>
    <w:rsid w:val="00EA5441"/>
    <w:rsid w:val="00EA5681"/>
    <w:rsid w:val="00EA5844"/>
    <w:rsid w:val="00EB09D4"/>
    <w:rsid w:val="00EB0F16"/>
    <w:rsid w:val="00EB1717"/>
    <w:rsid w:val="00EB2557"/>
    <w:rsid w:val="00EB2F1C"/>
    <w:rsid w:val="00EB31B0"/>
    <w:rsid w:val="00EB32B5"/>
    <w:rsid w:val="00EB3486"/>
    <w:rsid w:val="00EB3804"/>
    <w:rsid w:val="00EB4673"/>
    <w:rsid w:val="00EB6366"/>
    <w:rsid w:val="00EB687C"/>
    <w:rsid w:val="00EC0B63"/>
    <w:rsid w:val="00EC2068"/>
    <w:rsid w:val="00EC31F6"/>
    <w:rsid w:val="00EC3FB2"/>
    <w:rsid w:val="00EC4689"/>
    <w:rsid w:val="00EC66A4"/>
    <w:rsid w:val="00EC77E6"/>
    <w:rsid w:val="00ED0BFC"/>
    <w:rsid w:val="00ED1B57"/>
    <w:rsid w:val="00ED247B"/>
    <w:rsid w:val="00ED569F"/>
    <w:rsid w:val="00EE2BC9"/>
    <w:rsid w:val="00EE333C"/>
    <w:rsid w:val="00EE5D11"/>
    <w:rsid w:val="00EE613B"/>
    <w:rsid w:val="00EE771C"/>
    <w:rsid w:val="00EF07D3"/>
    <w:rsid w:val="00EF086B"/>
    <w:rsid w:val="00EF1854"/>
    <w:rsid w:val="00EF31ED"/>
    <w:rsid w:val="00EF33B3"/>
    <w:rsid w:val="00EF38CD"/>
    <w:rsid w:val="00EF5C75"/>
    <w:rsid w:val="00EF6112"/>
    <w:rsid w:val="00EF73A5"/>
    <w:rsid w:val="00F027E2"/>
    <w:rsid w:val="00F04A7A"/>
    <w:rsid w:val="00F04D19"/>
    <w:rsid w:val="00F052F6"/>
    <w:rsid w:val="00F1046E"/>
    <w:rsid w:val="00F10BB6"/>
    <w:rsid w:val="00F1112A"/>
    <w:rsid w:val="00F11A33"/>
    <w:rsid w:val="00F14B64"/>
    <w:rsid w:val="00F14D0A"/>
    <w:rsid w:val="00F1521A"/>
    <w:rsid w:val="00F15E4A"/>
    <w:rsid w:val="00F162A8"/>
    <w:rsid w:val="00F17513"/>
    <w:rsid w:val="00F20ED9"/>
    <w:rsid w:val="00F22026"/>
    <w:rsid w:val="00F23EFD"/>
    <w:rsid w:val="00F2514E"/>
    <w:rsid w:val="00F2571E"/>
    <w:rsid w:val="00F26A81"/>
    <w:rsid w:val="00F26D9C"/>
    <w:rsid w:val="00F26E5E"/>
    <w:rsid w:val="00F30167"/>
    <w:rsid w:val="00F30B2A"/>
    <w:rsid w:val="00F310D8"/>
    <w:rsid w:val="00F31154"/>
    <w:rsid w:val="00F3259E"/>
    <w:rsid w:val="00F32C7A"/>
    <w:rsid w:val="00F337AD"/>
    <w:rsid w:val="00F33FC1"/>
    <w:rsid w:val="00F3408F"/>
    <w:rsid w:val="00F34BA6"/>
    <w:rsid w:val="00F36421"/>
    <w:rsid w:val="00F36B18"/>
    <w:rsid w:val="00F374A4"/>
    <w:rsid w:val="00F41B93"/>
    <w:rsid w:val="00F42B36"/>
    <w:rsid w:val="00F432BE"/>
    <w:rsid w:val="00F47698"/>
    <w:rsid w:val="00F47946"/>
    <w:rsid w:val="00F51C28"/>
    <w:rsid w:val="00F521C3"/>
    <w:rsid w:val="00F53108"/>
    <w:rsid w:val="00F53192"/>
    <w:rsid w:val="00F53F72"/>
    <w:rsid w:val="00F547EF"/>
    <w:rsid w:val="00F54EE5"/>
    <w:rsid w:val="00F5625B"/>
    <w:rsid w:val="00F56AD3"/>
    <w:rsid w:val="00F57436"/>
    <w:rsid w:val="00F576E4"/>
    <w:rsid w:val="00F60452"/>
    <w:rsid w:val="00F607A0"/>
    <w:rsid w:val="00F61192"/>
    <w:rsid w:val="00F63220"/>
    <w:rsid w:val="00F64F67"/>
    <w:rsid w:val="00F66948"/>
    <w:rsid w:val="00F66AB8"/>
    <w:rsid w:val="00F704C7"/>
    <w:rsid w:val="00F7084B"/>
    <w:rsid w:val="00F70EBB"/>
    <w:rsid w:val="00F73B56"/>
    <w:rsid w:val="00F74F0F"/>
    <w:rsid w:val="00F75AA2"/>
    <w:rsid w:val="00F8188E"/>
    <w:rsid w:val="00F84A25"/>
    <w:rsid w:val="00F85690"/>
    <w:rsid w:val="00F8664B"/>
    <w:rsid w:val="00F90CB6"/>
    <w:rsid w:val="00F914CF"/>
    <w:rsid w:val="00F927CD"/>
    <w:rsid w:val="00F93BDB"/>
    <w:rsid w:val="00F97316"/>
    <w:rsid w:val="00FA023F"/>
    <w:rsid w:val="00FA11E4"/>
    <w:rsid w:val="00FA3B09"/>
    <w:rsid w:val="00FA7AF9"/>
    <w:rsid w:val="00FB1691"/>
    <w:rsid w:val="00FB1A57"/>
    <w:rsid w:val="00FB277A"/>
    <w:rsid w:val="00FB7390"/>
    <w:rsid w:val="00FB7C9F"/>
    <w:rsid w:val="00FC2F5F"/>
    <w:rsid w:val="00FC3A4F"/>
    <w:rsid w:val="00FC6F7A"/>
    <w:rsid w:val="00FD047C"/>
    <w:rsid w:val="00FD2055"/>
    <w:rsid w:val="00FD2C59"/>
    <w:rsid w:val="00FD49E7"/>
    <w:rsid w:val="00FD54AA"/>
    <w:rsid w:val="00FD563E"/>
    <w:rsid w:val="00FE096D"/>
    <w:rsid w:val="00FE20F3"/>
    <w:rsid w:val="00FE4C9B"/>
    <w:rsid w:val="00FE7A2F"/>
    <w:rsid w:val="00FF0ECC"/>
    <w:rsid w:val="00FF1D7B"/>
    <w:rsid w:val="00FF4411"/>
    <w:rsid w:val="00FF67C2"/>
    <w:rsid w:val="00FF6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C66FFA"/>
  <w15:docId w15:val="{40B12549-38CB-42E9-B203-5073F856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9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12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numPr>
        <w:numId w:val="1"/>
      </w:numPr>
      <w:tabs>
        <w:tab w:val="num" w:pos="0"/>
      </w:tabs>
      <w:overflowPunct w:val="0"/>
      <w:autoSpaceDE w:val="0"/>
      <w:spacing w:before="240" w:after="240"/>
      <w:ind w:left="432" w:hanging="432"/>
      <w:jc w:val="both"/>
      <w:textAlignment w:val="baseline"/>
      <w:outlineLvl w:val="0"/>
    </w:pPr>
    <w:rPr>
      <w:b/>
      <w:sz w:val="28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numPr>
        <w:ilvl w:val="1"/>
        <w:numId w:val="1"/>
      </w:numPr>
      <w:tabs>
        <w:tab w:val="num" w:pos="0"/>
      </w:tabs>
      <w:overflowPunct w:val="0"/>
      <w:autoSpaceDE w:val="0"/>
      <w:spacing w:before="120" w:after="120" w:line="360" w:lineRule="auto"/>
      <w:ind w:left="576" w:hanging="576"/>
      <w:textAlignment w:val="baseline"/>
      <w:outlineLvl w:val="1"/>
    </w:pPr>
    <w:rPr>
      <w:b/>
      <w:i/>
      <w:sz w:val="28"/>
      <w:szCs w:val="20"/>
      <w:lang w:val="x-none"/>
    </w:rPr>
  </w:style>
  <w:style w:type="paragraph" w:styleId="7">
    <w:name w:val="heading 7"/>
    <w:basedOn w:val="a"/>
    <w:next w:val="a"/>
    <w:link w:val="70"/>
    <w:uiPriority w:val="99"/>
    <w:qFormat/>
    <w:pPr>
      <w:numPr>
        <w:ilvl w:val="6"/>
        <w:numId w:val="1"/>
      </w:num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CF29F7"/>
    <w:pPr>
      <w:jc w:val="center"/>
    </w:pPr>
    <w:rPr>
      <w:szCs w:val="20"/>
      <w:lang w:val="en-US"/>
    </w:rPr>
  </w:style>
  <w:style w:type="paragraph" w:styleId="21">
    <w:name w:val="List 2"/>
    <w:basedOn w:val="a"/>
    <w:uiPriority w:val="99"/>
    <w:rsid w:val="00CF29F7"/>
    <w:pPr>
      <w:ind w:left="566" w:hanging="283"/>
    </w:pPr>
  </w:style>
  <w:style w:type="paragraph" w:styleId="a6">
    <w:name w:val="Title"/>
    <w:basedOn w:val="a"/>
    <w:next w:val="a7"/>
    <w:link w:val="a8"/>
    <w:uiPriority w:val="99"/>
    <w:qFormat/>
    <w:pPr>
      <w:jc w:val="center"/>
    </w:pPr>
    <w:rPr>
      <w:i/>
      <w:iCs/>
      <w:sz w:val="32"/>
    </w:rPr>
  </w:style>
  <w:style w:type="paragraph" w:customStyle="1" w:styleId="a9">
    <w:name w:val="Îñíîâíîé òåêñò"/>
    <w:basedOn w:val="a"/>
    <w:uiPriority w:val="99"/>
    <w:rsid w:val="00CF29F7"/>
    <w:pPr>
      <w:widowControl w:val="0"/>
      <w:spacing w:after="240"/>
      <w:ind w:firstLine="720"/>
    </w:pPr>
    <w:rPr>
      <w:sz w:val="22"/>
      <w:szCs w:val="20"/>
    </w:rPr>
  </w:style>
  <w:style w:type="character" w:styleId="aa">
    <w:name w:val="Hyperlink"/>
    <w:uiPriority w:val="99"/>
    <w:rsid w:val="00CF29F7"/>
    <w:rPr>
      <w:color w:val="0000FF"/>
      <w:u w:val="single"/>
    </w:rPr>
  </w:style>
  <w:style w:type="paragraph" w:styleId="ab">
    <w:name w:val="footer"/>
    <w:basedOn w:val="a"/>
    <w:link w:val="ac"/>
    <w:uiPriority w:val="99"/>
  </w:style>
  <w:style w:type="character" w:styleId="ad">
    <w:name w:val="page number"/>
    <w:basedOn w:val="a0"/>
    <w:uiPriority w:val="99"/>
    <w:rsid w:val="00D4108F"/>
  </w:style>
  <w:style w:type="paragraph" w:styleId="ae">
    <w:name w:val="Body Text Indent"/>
    <w:basedOn w:val="a"/>
    <w:link w:val="af"/>
    <w:uiPriority w:val="99"/>
    <w:rsid w:val="001877C9"/>
    <w:pPr>
      <w:spacing w:after="120"/>
      <w:ind w:left="283"/>
    </w:pPr>
    <w:rPr>
      <w:sz w:val="20"/>
      <w:szCs w:val="20"/>
    </w:rPr>
  </w:style>
  <w:style w:type="paragraph" w:styleId="af0">
    <w:name w:val="Balloon Text"/>
    <w:basedOn w:val="a"/>
    <w:link w:val="af1"/>
    <w:uiPriority w:val="99"/>
    <w:rsid w:val="00C61180"/>
    <w:rPr>
      <w:rFonts w:ascii="Tahoma" w:hAnsi="Tahoma" w:cs="Tahoma"/>
      <w:sz w:val="16"/>
      <w:szCs w:val="16"/>
    </w:rPr>
  </w:style>
  <w:style w:type="character" w:customStyle="1" w:styleId="ac">
    <w:name w:val="Нижний колонтитул Знак"/>
    <w:link w:val="ab"/>
    <w:uiPriority w:val="99"/>
    <w:rsid w:val="002D21FB"/>
    <w:rPr>
      <w:sz w:val="24"/>
      <w:szCs w:val="24"/>
      <w:lang w:eastAsia="ar-SA"/>
    </w:rPr>
  </w:style>
  <w:style w:type="paragraph" w:styleId="af2">
    <w:name w:val="header"/>
    <w:basedOn w:val="a"/>
    <w:link w:val="af3"/>
    <w:uiPriority w:val="99"/>
  </w:style>
  <w:style w:type="character" w:customStyle="1" w:styleId="af4">
    <w:name w:val="Знак Знак"/>
    <w:uiPriority w:val="99"/>
    <w:rPr>
      <w:sz w:val="24"/>
      <w:szCs w:val="24"/>
      <w:lang w:val="ru-RU" w:eastAsia="ar-SA" w:bidi="ar-SA"/>
    </w:rPr>
  </w:style>
  <w:style w:type="paragraph" w:customStyle="1" w:styleId="af5">
    <w:name w:val="Знак Знак Знак"/>
    <w:basedOn w:val="a"/>
    <w:uiPriority w:val="99"/>
    <w:rsid w:val="008807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pPr>
      <w:widowControl w:val="0"/>
      <w:suppressAutoHyphens/>
      <w:autoSpaceDE w:val="0"/>
    </w:pPr>
    <w:rPr>
      <w:rFonts w:ascii="NTTimes/Cyrillic" w:eastAsia="Arial" w:hAnsi="NTTimes/Cyrillic" w:cs="NTTimes/Cyrillic"/>
      <w:sz w:val="24"/>
      <w:szCs w:val="24"/>
      <w:lang w:eastAsia="ar-SA"/>
    </w:rPr>
  </w:style>
  <w:style w:type="paragraph" w:styleId="af7">
    <w:name w:val="Normal (Web)"/>
    <w:basedOn w:val="a"/>
    <w:uiPriority w:val="99"/>
    <w:pPr>
      <w:widowControl w:val="0"/>
      <w:autoSpaceDE w:val="0"/>
      <w:spacing w:before="280" w:after="280"/>
    </w:pPr>
    <w:rPr>
      <w:rFonts w:ascii="Arial" w:hAnsi="Arial" w:cs="Arial"/>
      <w:sz w:val="20"/>
      <w:szCs w:val="20"/>
    </w:rPr>
  </w:style>
  <w:style w:type="character" w:styleId="af8">
    <w:name w:val="Strong"/>
    <w:uiPriority w:val="99"/>
    <w:qFormat/>
    <w:rsid w:val="00640AA9"/>
    <w:rPr>
      <w:b/>
      <w:bCs/>
    </w:rPr>
  </w:style>
  <w:style w:type="paragraph" w:customStyle="1" w:styleId="CharChar2">
    <w:name w:val="Char Char2"/>
    <w:basedOn w:val="a"/>
    <w:uiPriority w:val="99"/>
    <w:pPr>
      <w:widowControl w:val="0"/>
      <w:bidi/>
      <w:spacing w:after="160" w:line="240" w:lineRule="exact"/>
      <w:jc w:val="right"/>
    </w:pPr>
    <w:rPr>
      <w:rFonts w:eastAsia="SimSun"/>
      <w:sz w:val="20"/>
      <w:szCs w:val="20"/>
      <w:lang w:val="en-GB" w:eastAsia="he-IL" w:bidi="he-IL"/>
    </w:rPr>
  </w:style>
  <w:style w:type="paragraph" w:styleId="af9">
    <w:name w:val="List Paragraph"/>
    <w:aliases w:val="Цветной список - Акцент 11,Normal bold"/>
    <w:basedOn w:val="a"/>
    <w:link w:val="afa"/>
    <w:uiPriority w:val="34"/>
    <w:qFormat/>
    <w:pPr>
      <w:ind w:left="720"/>
    </w:pPr>
  </w:style>
  <w:style w:type="character" w:customStyle="1" w:styleId="a5">
    <w:name w:val="Основной текст Знак"/>
    <w:link w:val="a4"/>
    <w:uiPriority w:val="99"/>
    <w:rsid w:val="00153673"/>
    <w:rPr>
      <w:sz w:val="24"/>
      <w:lang w:val="en-US"/>
    </w:rPr>
  </w:style>
  <w:style w:type="character" w:styleId="afb">
    <w:name w:val="annotation reference"/>
    <w:uiPriority w:val="99"/>
    <w:rsid w:val="00D65BC8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D65BC8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D65BC8"/>
  </w:style>
  <w:style w:type="paragraph" w:styleId="afe">
    <w:name w:val="annotation subject"/>
    <w:basedOn w:val="afc"/>
    <w:next w:val="afc"/>
    <w:link w:val="aff"/>
    <w:uiPriority w:val="99"/>
    <w:rsid w:val="00D65BC8"/>
    <w:rPr>
      <w:b/>
      <w:bCs/>
    </w:rPr>
  </w:style>
  <w:style w:type="character" w:customStyle="1" w:styleId="aff">
    <w:name w:val="Тема примечания Знак"/>
    <w:link w:val="afe"/>
    <w:uiPriority w:val="99"/>
    <w:rsid w:val="00D65BC8"/>
    <w:rPr>
      <w:b/>
      <w:bCs/>
    </w:rPr>
  </w:style>
  <w:style w:type="character" w:customStyle="1" w:styleId="105pt">
    <w:name w:val="Основной текст + 10;5 pt"/>
    <w:rsid w:val="00C5650A"/>
    <w:rPr>
      <w:sz w:val="21"/>
      <w:szCs w:val="21"/>
      <w:shd w:val="clear" w:color="auto" w:fill="FFFFFF"/>
    </w:rPr>
  </w:style>
  <w:style w:type="paragraph" w:customStyle="1" w:styleId="maintable1">
    <w:name w:val="maintable1"/>
    <w:basedOn w:val="a"/>
    <w:uiPriority w:val="99"/>
    <w:pPr>
      <w:spacing w:before="280" w:after="280"/>
    </w:pPr>
  </w:style>
  <w:style w:type="character" w:customStyle="1" w:styleId="10">
    <w:name w:val="Заголовок 1 Знак"/>
    <w:link w:val="1"/>
    <w:uiPriority w:val="99"/>
    <w:rsid w:val="008E6AE9"/>
    <w:rPr>
      <w:b/>
      <w:sz w:val="28"/>
      <w:lang w:val="x-none" w:eastAsia="ar-SA"/>
    </w:rPr>
  </w:style>
  <w:style w:type="character" w:customStyle="1" w:styleId="20">
    <w:name w:val="Заголовок 2 Знак"/>
    <w:link w:val="2"/>
    <w:uiPriority w:val="99"/>
    <w:rsid w:val="008E6AE9"/>
    <w:rPr>
      <w:b/>
      <w:i/>
      <w:sz w:val="28"/>
      <w:lang w:val="x-none" w:eastAsia="ar-SA"/>
    </w:rPr>
  </w:style>
  <w:style w:type="paragraph" w:styleId="11">
    <w:name w:val="toc 1"/>
    <w:basedOn w:val="a"/>
    <w:next w:val="a"/>
    <w:pPr>
      <w:tabs>
        <w:tab w:val="left" w:pos="0"/>
        <w:tab w:val="left" w:pos="1276"/>
        <w:tab w:val="left" w:pos="1440"/>
        <w:tab w:val="left" w:pos="1620"/>
        <w:tab w:val="left" w:pos="1800"/>
        <w:tab w:val="right" w:leader="dot" w:pos="9770"/>
        <w:tab w:val="right" w:leader="dot" w:pos="9966"/>
      </w:tabs>
      <w:spacing w:line="360" w:lineRule="auto"/>
      <w:jc w:val="both"/>
    </w:pPr>
    <w:rPr>
      <w:rFonts w:ascii="ISOCPEUR" w:hAnsi="ISOCPEUR"/>
      <w:i/>
      <w:iCs/>
      <w:sz w:val="28"/>
      <w:szCs w:val="28"/>
    </w:rPr>
  </w:style>
  <w:style w:type="paragraph" w:styleId="22">
    <w:name w:val="toc 2"/>
    <w:basedOn w:val="a"/>
    <w:next w:val="a"/>
    <w:pPr>
      <w:tabs>
        <w:tab w:val="left" w:pos="0"/>
        <w:tab w:val="right" w:leader="dot" w:pos="9770"/>
      </w:tabs>
      <w:spacing w:line="360" w:lineRule="auto"/>
      <w:ind w:firstLine="567"/>
      <w:jc w:val="both"/>
    </w:pPr>
    <w:rPr>
      <w:rFonts w:ascii="Arial" w:hAnsi="Arial"/>
      <w:b/>
      <w:color w:val="000000"/>
      <w:sz w:val="22"/>
      <w:szCs w:val="20"/>
    </w:rPr>
  </w:style>
  <w:style w:type="character" w:customStyle="1" w:styleId="70">
    <w:name w:val="Заголовок 7 Знак"/>
    <w:link w:val="7"/>
    <w:uiPriority w:val="99"/>
    <w:rsid w:val="005F622D"/>
    <w:rPr>
      <w:rFonts w:ascii="Calibri" w:hAnsi="Calibri"/>
      <w:sz w:val="24"/>
      <w:szCs w:val="24"/>
      <w:lang w:val="x-none" w:eastAsia="ar-SA"/>
    </w:rPr>
  </w:style>
  <w:style w:type="paragraph" w:styleId="3">
    <w:name w:val="Body Text Indent 3"/>
    <w:basedOn w:val="a"/>
    <w:link w:val="30"/>
    <w:uiPriority w:val="99"/>
    <w:rsid w:val="00966F6B"/>
    <w:pPr>
      <w:ind w:firstLine="709"/>
      <w:jc w:val="both"/>
    </w:pPr>
    <w:rPr>
      <w:rFonts w:ascii="Arial" w:hAnsi="Arial"/>
      <w:sz w:val="20"/>
      <w:szCs w:val="20"/>
    </w:rPr>
  </w:style>
  <w:style w:type="character" w:customStyle="1" w:styleId="30">
    <w:name w:val="Основной текст с отступом 3 Знак"/>
    <w:link w:val="3"/>
    <w:uiPriority w:val="99"/>
    <w:rsid w:val="00966F6B"/>
    <w:rPr>
      <w:rFonts w:ascii="Arial" w:hAnsi="Arial"/>
    </w:rPr>
  </w:style>
  <w:style w:type="paragraph" w:styleId="aff0">
    <w:name w:val="Revision"/>
    <w:uiPriority w:val="99"/>
    <w:pPr>
      <w:suppressAutoHyphens/>
    </w:pPr>
    <w:rPr>
      <w:rFonts w:eastAsia="Arial"/>
      <w:sz w:val="24"/>
      <w:szCs w:val="24"/>
      <w:lang w:eastAsia="ar-SA"/>
    </w:rPr>
  </w:style>
  <w:style w:type="character" w:customStyle="1" w:styleId="23">
    <w:name w:val="Основной текст (2)_"/>
    <w:link w:val="24"/>
    <w:uiPriority w:val="99"/>
    <w:rsid w:val="001534E7"/>
    <w:rPr>
      <w:rFonts w:ascii="Century Gothic" w:hAnsi="Century Gothic" w:cs="Century Gothic"/>
      <w:b/>
      <w:bCs/>
      <w:i/>
      <w:iCs/>
      <w:sz w:val="18"/>
      <w:szCs w:val="18"/>
      <w:shd w:val="clear" w:color="auto" w:fill="FFFFFF"/>
    </w:rPr>
  </w:style>
  <w:style w:type="character" w:customStyle="1" w:styleId="25">
    <w:name w:val="Заголовок №2_"/>
    <w:link w:val="210"/>
    <w:uiPriority w:val="99"/>
    <w:rsid w:val="001534E7"/>
    <w:rPr>
      <w:rFonts w:ascii="Century Gothic" w:hAnsi="Century Gothic"/>
      <w:b/>
      <w:bCs/>
      <w:i/>
      <w:iCs/>
      <w:sz w:val="23"/>
      <w:szCs w:val="23"/>
      <w:shd w:val="clear" w:color="auto" w:fill="FFFFFF"/>
      <w:lang w:val="x-none" w:eastAsia="ar-SA"/>
    </w:rPr>
  </w:style>
  <w:style w:type="character" w:customStyle="1" w:styleId="26">
    <w:name w:val="Заголовок №2"/>
    <w:uiPriority w:val="99"/>
    <w:rsid w:val="001534E7"/>
    <w:rPr>
      <w:rFonts w:ascii="Century Gothic" w:hAnsi="Century Gothic" w:cs="Century Gothic"/>
      <w:b/>
      <w:bCs/>
      <w:i/>
      <w:iCs/>
      <w:sz w:val="23"/>
      <w:szCs w:val="23"/>
      <w:u w:val="single"/>
      <w:shd w:val="clear" w:color="auto" w:fill="FFFFFF"/>
    </w:rPr>
  </w:style>
  <w:style w:type="character" w:customStyle="1" w:styleId="9pt1">
    <w:name w:val="Основной текст + 9 pt1"/>
    <w:aliases w:val="Не курсив"/>
    <w:uiPriority w:val="99"/>
    <w:rsid w:val="001534E7"/>
    <w:rPr>
      <w:rFonts w:ascii="Century Gothic" w:hAnsi="Century Gothic" w:cs="Century Gothic"/>
      <w:spacing w:val="0"/>
      <w:sz w:val="18"/>
      <w:szCs w:val="18"/>
    </w:rPr>
  </w:style>
  <w:style w:type="paragraph" w:customStyle="1" w:styleId="24">
    <w:name w:val="Основной текст (2)"/>
    <w:basedOn w:val="a"/>
    <w:link w:val="23"/>
    <w:uiPriority w:val="99"/>
    <w:rsid w:val="001534E7"/>
    <w:pPr>
      <w:shd w:val="clear" w:color="auto" w:fill="FFFFFF"/>
      <w:spacing w:before="120" w:line="235" w:lineRule="exact"/>
    </w:pPr>
    <w:rPr>
      <w:rFonts w:ascii="Century Gothic" w:hAnsi="Century Gothic" w:cs="Century Gothic"/>
      <w:b/>
      <w:bCs/>
      <w:i/>
      <w:iCs/>
      <w:sz w:val="18"/>
      <w:szCs w:val="18"/>
    </w:rPr>
  </w:style>
  <w:style w:type="paragraph" w:customStyle="1" w:styleId="210">
    <w:name w:val="Заголовок №21"/>
    <w:basedOn w:val="a"/>
    <w:link w:val="25"/>
    <w:uiPriority w:val="99"/>
    <w:pPr>
      <w:shd w:val="clear" w:color="auto" w:fill="FFFFFF"/>
      <w:spacing w:before="120" w:after="120" w:line="240" w:lineRule="atLeast"/>
    </w:pPr>
    <w:rPr>
      <w:rFonts w:ascii="Century Gothic" w:hAnsi="Century Gothic"/>
      <w:b/>
      <w:bCs/>
      <w:i/>
      <w:iCs/>
      <w:sz w:val="23"/>
      <w:szCs w:val="23"/>
      <w:lang w:val="x-none"/>
    </w:rPr>
  </w:style>
  <w:style w:type="character" w:customStyle="1" w:styleId="31">
    <w:name w:val="Основной текст (3)_"/>
    <w:link w:val="32"/>
    <w:uiPriority w:val="99"/>
    <w:rsid w:val="001534E7"/>
    <w:rPr>
      <w:rFonts w:ascii="Century Gothic" w:hAnsi="Century Gothic"/>
      <w:i/>
      <w:iCs/>
      <w:sz w:val="19"/>
      <w:szCs w:val="19"/>
      <w:shd w:val="clear" w:color="auto" w:fill="FFFFFF"/>
      <w:lang w:val="x-none" w:eastAsia="ar-SA"/>
    </w:rPr>
  </w:style>
  <w:style w:type="character" w:customStyle="1" w:styleId="4">
    <w:name w:val="Основной текст (4)_"/>
    <w:link w:val="40"/>
    <w:uiPriority w:val="99"/>
    <w:rsid w:val="001534E7"/>
    <w:rPr>
      <w:rFonts w:ascii="Century Gothic" w:hAnsi="Century Gothic" w:cs="Century Gothic"/>
      <w:i/>
      <w:iCs/>
      <w:sz w:val="18"/>
      <w:szCs w:val="18"/>
      <w:shd w:val="clear" w:color="auto" w:fill="FFFFFF"/>
    </w:rPr>
  </w:style>
  <w:style w:type="character" w:customStyle="1" w:styleId="46pt">
    <w:name w:val="Основной текст (4) + 6 pt"/>
    <w:aliases w:val="Не курсив5"/>
    <w:uiPriority w:val="99"/>
    <w:rsid w:val="001534E7"/>
    <w:rPr>
      <w:rFonts w:ascii="Century Gothic" w:hAnsi="Century Gothic" w:cs="Century Gothic"/>
      <w:i w:val="0"/>
      <w:iCs w:val="0"/>
      <w:sz w:val="12"/>
      <w:szCs w:val="12"/>
      <w:shd w:val="clear" w:color="auto" w:fill="FFFFFF"/>
    </w:rPr>
  </w:style>
  <w:style w:type="character" w:customStyle="1" w:styleId="6">
    <w:name w:val="Основной текст (6)_"/>
    <w:link w:val="60"/>
    <w:uiPriority w:val="99"/>
    <w:rsid w:val="001534E7"/>
    <w:rPr>
      <w:rFonts w:ascii="Century Gothic" w:hAnsi="Century Gothic" w:cs="Century Gothic"/>
      <w:i/>
      <w:iCs/>
      <w:sz w:val="13"/>
      <w:szCs w:val="13"/>
      <w:shd w:val="clear" w:color="auto" w:fill="FFFFFF"/>
    </w:rPr>
  </w:style>
  <w:style w:type="character" w:customStyle="1" w:styleId="66pt">
    <w:name w:val="Основной текст (6) + 6 pt"/>
    <w:aliases w:val="Не курсив4"/>
    <w:uiPriority w:val="99"/>
    <w:rsid w:val="001534E7"/>
    <w:rPr>
      <w:rFonts w:ascii="Century Gothic" w:hAnsi="Century Gothic" w:cs="Century Gothic"/>
      <w:i w:val="0"/>
      <w:iCs w:val="0"/>
      <w:sz w:val="12"/>
      <w:szCs w:val="12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pPr>
      <w:shd w:val="clear" w:color="auto" w:fill="FFFFFF"/>
      <w:spacing w:line="240" w:lineRule="atLeast"/>
    </w:pPr>
    <w:rPr>
      <w:rFonts w:ascii="Century Gothic" w:hAnsi="Century Gothic"/>
      <w:i/>
      <w:iCs/>
      <w:sz w:val="19"/>
      <w:szCs w:val="19"/>
      <w:lang w:val="x-none"/>
    </w:rPr>
  </w:style>
  <w:style w:type="paragraph" w:customStyle="1" w:styleId="40">
    <w:name w:val="Основной текст (4)"/>
    <w:basedOn w:val="a"/>
    <w:link w:val="4"/>
    <w:uiPriority w:val="99"/>
    <w:rsid w:val="001534E7"/>
    <w:pPr>
      <w:shd w:val="clear" w:color="auto" w:fill="FFFFFF"/>
      <w:spacing w:line="240" w:lineRule="atLeast"/>
    </w:pPr>
    <w:rPr>
      <w:rFonts w:ascii="Century Gothic" w:hAnsi="Century Gothic" w:cs="Century Gothic"/>
      <w:i/>
      <w:iCs/>
      <w:sz w:val="18"/>
      <w:szCs w:val="18"/>
    </w:rPr>
  </w:style>
  <w:style w:type="paragraph" w:customStyle="1" w:styleId="60">
    <w:name w:val="Основной текст (6)"/>
    <w:basedOn w:val="a"/>
    <w:link w:val="6"/>
    <w:uiPriority w:val="99"/>
    <w:rsid w:val="001534E7"/>
    <w:pPr>
      <w:shd w:val="clear" w:color="auto" w:fill="FFFFFF"/>
      <w:spacing w:line="240" w:lineRule="atLeast"/>
      <w:jc w:val="both"/>
    </w:pPr>
    <w:rPr>
      <w:rFonts w:ascii="Century Gothic" w:hAnsi="Century Gothic" w:cs="Century Gothic"/>
      <w:i/>
      <w:iCs/>
      <w:sz w:val="13"/>
      <w:szCs w:val="13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D351A5"/>
    <w:rPr>
      <w:rFonts w:ascii="Courier New" w:hAnsi="Courier New"/>
      <w:lang w:val="x-none" w:eastAsia="ar-SA"/>
    </w:rPr>
  </w:style>
  <w:style w:type="character" w:customStyle="1" w:styleId="WW8Num2z0">
    <w:name w:val="WW8Num2z0"/>
    <w:uiPriority w:val="99"/>
    <w:rsid w:val="005360F8"/>
    <w:rPr>
      <w:rFonts w:ascii="Symbol" w:hAnsi="Symbol"/>
      <w:color w:val="auto"/>
    </w:rPr>
  </w:style>
  <w:style w:type="character" w:customStyle="1" w:styleId="WW8Num2z1">
    <w:name w:val="WW8Num2z1"/>
    <w:uiPriority w:val="99"/>
    <w:rsid w:val="005360F8"/>
    <w:rPr>
      <w:rFonts w:ascii="Courier New" w:hAnsi="Courier New" w:cs="Courier New"/>
    </w:rPr>
  </w:style>
  <w:style w:type="character" w:customStyle="1" w:styleId="WW8Num3z0">
    <w:name w:val="WW8Num3z0"/>
    <w:uiPriority w:val="99"/>
    <w:rsid w:val="005360F8"/>
    <w:rPr>
      <w:rFonts w:ascii="Symbol" w:hAnsi="Symbol"/>
    </w:rPr>
  </w:style>
  <w:style w:type="character" w:customStyle="1" w:styleId="WW8Num8z0">
    <w:name w:val="WW8Num8z0"/>
    <w:uiPriority w:val="99"/>
    <w:rsid w:val="005360F8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5360F8"/>
  </w:style>
  <w:style w:type="character" w:customStyle="1" w:styleId="WW-Absatz-Standardschriftart">
    <w:name w:val="WW-Absatz-Standardschriftart"/>
    <w:uiPriority w:val="99"/>
    <w:rsid w:val="005360F8"/>
  </w:style>
  <w:style w:type="character" w:customStyle="1" w:styleId="WW8Num9z0">
    <w:name w:val="WW8Num9z0"/>
    <w:uiPriority w:val="99"/>
    <w:rsid w:val="005360F8"/>
    <w:rPr>
      <w:rFonts w:ascii="Symbol" w:hAnsi="Symbol" w:cs="OpenSymbol"/>
    </w:rPr>
  </w:style>
  <w:style w:type="character" w:customStyle="1" w:styleId="WW8Num10z0">
    <w:name w:val="WW8Num10z0"/>
    <w:uiPriority w:val="99"/>
    <w:rsid w:val="005360F8"/>
    <w:rPr>
      <w:rFonts w:ascii="Symbol" w:hAnsi="Symbol" w:cs="OpenSymbol"/>
    </w:rPr>
  </w:style>
  <w:style w:type="character" w:customStyle="1" w:styleId="WW-Absatz-Standardschriftart1">
    <w:name w:val="WW-Absatz-Standardschriftart1"/>
    <w:uiPriority w:val="99"/>
    <w:rsid w:val="005360F8"/>
  </w:style>
  <w:style w:type="character" w:customStyle="1" w:styleId="WW-Absatz-Standardschriftart11">
    <w:name w:val="WW-Absatz-Standardschriftart11"/>
    <w:uiPriority w:val="99"/>
    <w:rsid w:val="005360F8"/>
  </w:style>
  <w:style w:type="character" w:customStyle="1" w:styleId="WW8Num1z0">
    <w:name w:val="WW8Num1z0"/>
    <w:uiPriority w:val="99"/>
    <w:rsid w:val="005360F8"/>
    <w:rPr>
      <w:rFonts w:ascii="Times New Roman" w:hAnsi="Times New Roman" w:cs="Times New Roman"/>
      <w:b w:val="0"/>
      <w:bCs w:val="0"/>
      <w:i w:val="0"/>
      <w:iCs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WW8Num1z1">
    <w:name w:val="WW8Num1z1"/>
    <w:uiPriority w:val="99"/>
    <w:rsid w:val="005360F8"/>
    <w:rPr>
      <w:rFonts w:ascii="Century Gothic" w:hAnsi="Century Gothic" w:cs="Century Gothic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</w:rPr>
  </w:style>
  <w:style w:type="character" w:customStyle="1" w:styleId="WW8Num2z2">
    <w:name w:val="WW8Num2z2"/>
    <w:uiPriority w:val="99"/>
    <w:rsid w:val="005360F8"/>
    <w:rPr>
      <w:rFonts w:ascii="Wingdings" w:hAnsi="Wingdings"/>
    </w:rPr>
  </w:style>
  <w:style w:type="character" w:customStyle="1" w:styleId="WW8Num2z3">
    <w:name w:val="WW8Num2z3"/>
    <w:uiPriority w:val="99"/>
    <w:rsid w:val="005360F8"/>
    <w:rPr>
      <w:rFonts w:ascii="Symbol" w:hAnsi="Symbol"/>
    </w:rPr>
  </w:style>
  <w:style w:type="character" w:customStyle="1" w:styleId="WW8Num3z1">
    <w:name w:val="WW8Num3z1"/>
    <w:uiPriority w:val="99"/>
    <w:rsid w:val="005360F8"/>
    <w:rPr>
      <w:rFonts w:ascii="Courier New" w:hAnsi="Courier New" w:cs="Courier New"/>
    </w:rPr>
  </w:style>
  <w:style w:type="character" w:customStyle="1" w:styleId="WW8Num3z2">
    <w:name w:val="WW8Num3z2"/>
    <w:uiPriority w:val="99"/>
    <w:rsid w:val="005360F8"/>
    <w:rPr>
      <w:rFonts w:ascii="Wingdings" w:hAnsi="Wingdings"/>
    </w:rPr>
  </w:style>
  <w:style w:type="character" w:customStyle="1" w:styleId="WW8Num4z1">
    <w:name w:val="WW8Num4z1"/>
    <w:uiPriority w:val="99"/>
    <w:rsid w:val="005360F8"/>
    <w:rPr>
      <w:rFonts w:ascii="Times New Roman" w:eastAsia="Times New Roman" w:hAnsi="Times New Roman" w:cs="Times New Roman"/>
    </w:rPr>
  </w:style>
  <w:style w:type="character" w:customStyle="1" w:styleId="WW8Num6z0">
    <w:name w:val="WW8Num6z0"/>
    <w:uiPriority w:val="99"/>
    <w:rsid w:val="00631DBA"/>
    <w:rPr>
      <w:rFonts w:ascii="Symbol" w:hAnsi="Symbol"/>
      <w:color w:val="auto"/>
      <w:szCs w:val="24"/>
    </w:rPr>
  </w:style>
  <w:style w:type="character" w:customStyle="1" w:styleId="WW8Num7z0">
    <w:name w:val="WW8Num7z0"/>
    <w:uiPriority w:val="99"/>
    <w:rsid w:val="005360F8"/>
    <w:rPr>
      <w:rFonts w:ascii="Courier New" w:hAnsi="Courier New"/>
    </w:rPr>
  </w:style>
  <w:style w:type="character" w:customStyle="1" w:styleId="WW8Num7z1">
    <w:name w:val="WW8Num7z1"/>
    <w:uiPriority w:val="99"/>
    <w:rsid w:val="005360F8"/>
    <w:rPr>
      <w:rFonts w:ascii="Courier New" w:hAnsi="Courier New" w:cs="Courier New"/>
    </w:rPr>
  </w:style>
  <w:style w:type="character" w:customStyle="1" w:styleId="WW8Num7z2">
    <w:name w:val="WW8Num7z2"/>
    <w:uiPriority w:val="99"/>
    <w:rsid w:val="005360F8"/>
    <w:rPr>
      <w:rFonts w:ascii="Wingdings" w:hAnsi="Wingdings"/>
    </w:rPr>
  </w:style>
  <w:style w:type="character" w:customStyle="1" w:styleId="WW8Num7z3">
    <w:name w:val="WW8Num7z3"/>
    <w:uiPriority w:val="99"/>
    <w:rsid w:val="005360F8"/>
    <w:rPr>
      <w:rFonts w:ascii="Symbol" w:hAnsi="Symbol"/>
    </w:rPr>
  </w:style>
  <w:style w:type="character" w:customStyle="1" w:styleId="WW8Num15z0">
    <w:name w:val="WW8Num15z0"/>
    <w:uiPriority w:val="99"/>
    <w:rsid w:val="005360F8"/>
    <w:rPr>
      <w:rFonts w:ascii="Symbol" w:hAnsi="Symbol"/>
    </w:rPr>
  </w:style>
  <w:style w:type="character" w:customStyle="1" w:styleId="WW8Num19z0">
    <w:name w:val="WW8Num19z0"/>
    <w:uiPriority w:val="99"/>
    <w:rsid w:val="005360F8"/>
    <w:rPr>
      <w:rFonts w:ascii="Symbol" w:hAnsi="Symbol"/>
    </w:rPr>
  </w:style>
  <w:style w:type="character" w:customStyle="1" w:styleId="WW8Num19z1">
    <w:name w:val="WW8Num19z1"/>
    <w:uiPriority w:val="99"/>
    <w:rsid w:val="005360F8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5360F8"/>
    <w:rPr>
      <w:rFonts w:ascii="Wingdings" w:hAnsi="Wingdings"/>
    </w:rPr>
  </w:style>
  <w:style w:type="character" w:customStyle="1" w:styleId="WW8Num20z0">
    <w:name w:val="WW8Num20z0"/>
    <w:uiPriority w:val="99"/>
    <w:rsid w:val="005360F8"/>
    <w:rPr>
      <w:rFonts w:ascii="Symbol" w:hAnsi="Symbol"/>
      <w:color w:val="auto"/>
    </w:rPr>
  </w:style>
  <w:style w:type="character" w:customStyle="1" w:styleId="WW8Num24z0">
    <w:name w:val="WW8Num24z0"/>
    <w:uiPriority w:val="99"/>
    <w:rsid w:val="005360F8"/>
    <w:rPr>
      <w:rFonts w:ascii="Times New Roman" w:eastAsia="Times New Roman" w:hAnsi="Times New Roman"/>
      <w:b w:val="0"/>
      <w:bCs w:val="0"/>
    </w:rPr>
  </w:style>
  <w:style w:type="character" w:customStyle="1" w:styleId="WW8Num25z0">
    <w:name w:val="WW8Num25z0"/>
    <w:uiPriority w:val="99"/>
    <w:rsid w:val="005360F8"/>
    <w:rPr>
      <w:rFonts w:ascii="Symbol" w:hAnsi="Symbol"/>
    </w:rPr>
  </w:style>
  <w:style w:type="character" w:customStyle="1" w:styleId="WW8Num25z1">
    <w:name w:val="WW8Num25z1"/>
    <w:uiPriority w:val="99"/>
    <w:rsid w:val="005360F8"/>
    <w:rPr>
      <w:rFonts w:ascii="Courier New" w:hAnsi="Courier New" w:cs="Courier New"/>
    </w:rPr>
  </w:style>
  <w:style w:type="character" w:customStyle="1" w:styleId="WW8Num25z2">
    <w:name w:val="WW8Num25z2"/>
    <w:uiPriority w:val="99"/>
    <w:rsid w:val="005360F8"/>
    <w:rPr>
      <w:rFonts w:ascii="Wingdings" w:hAnsi="Wingdings"/>
    </w:rPr>
  </w:style>
  <w:style w:type="character" w:customStyle="1" w:styleId="WW8Num26z0">
    <w:name w:val="WW8Num26z0"/>
    <w:uiPriority w:val="99"/>
    <w:rsid w:val="005360F8"/>
    <w:rPr>
      <w:rFonts w:ascii="Symbol" w:hAnsi="Symbol"/>
    </w:rPr>
  </w:style>
  <w:style w:type="character" w:customStyle="1" w:styleId="WW8Num26z1">
    <w:name w:val="WW8Num26z1"/>
    <w:uiPriority w:val="99"/>
    <w:rsid w:val="005360F8"/>
    <w:rPr>
      <w:rFonts w:ascii="Courier New" w:hAnsi="Courier New" w:cs="Wingdings"/>
    </w:rPr>
  </w:style>
  <w:style w:type="character" w:customStyle="1" w:styleId="WW8Num26z2">
    <w:name w:val="WW8Num26z2"/>
    <w:uiPriority w:val="99"/>
    <w:rsid w:val="005360F8"/>
    <w:rPr>
      <w:rFonts w:ascii="Wingdings" w:hAnsi="Wingdings"/>
    </w:rPr>
  </w:style>
  <w:style w:type="character" w:customStyle="1" w:styleId="12">
    <w:name w:val="Основной шрифт абзаца1"/>
    <w:uiPriority w:val="99"/>
    <w:rsid w:val="005360F8"/>
  </w:style>
  <w:style w:type="character" w:customStyle="1" w:styleId="13">
    <w:name w:val="Знак примечания1"/>
    <w:uiPriority w:val="99"/>
    <w:rsid w:val="005360F8"/>
    <w:rPr>
      <w:sz w:val="16"/>
      <w:szCs w:val="16"/>
    </w:rPr>
  </w:style>
  <w:style w:type="character" w:customStyle="1" w:styleId="aff1">
    <w:name w:val="Маркеры списка"/>
    <w:uiPriority w:val="99"/>
    <w:rsid w:val="005360F8"/>
    <w:rPr>
      <w:rFonts w:ascii="OpenSymbol" w:eastAsia="OpenSymbol" w:hAnsi="OpenSymbol" w:cs="OpenSymbol"/>
    </w:rPr>
  </w:style>
  <w:style w:type="character" w:customStyle="1" w:styleId="aff2">
    <w:name w:val="Символ нумерации"/>
    <w:uiPriority w:val="99"/>
    <w:rsid w:val="005360F8"/>
  </w:style>
  <w:style w:type="paragraph" w:customStyle="1" w:styleId="14">
    <w:name w:val="Заголовок1"/>
    <w:basedOn w:val="a"/>
    <w:next w:val="a4"/>
    <w:uiPriority w:val="99"/>
    <w:rsid w:val="005360F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f3">
    <w:name w:val="List"/>
    <w:basedOn w:val="a4"/>
    <w:uiPriority w:val="99"/>
    <w:rsid w:val="005360F8"/>
  </w:style>
  <w:style w:type="paragraph" w:customStyle="1" w:styleId="15">
    <w:name w:val="Название1"/>
    <w:basedOn w:val="a"/>
    <w:uiPriority w:val="99"/>
    <w:rsid w:val="005360F8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uiPriority w:val="99"/>
    <w:rsid w:val="005360F8"/>
    <w:pPr>
      <w:suppressLineNumbers/>
    </w:pPr>
  </w:style>
  <w:style w:type="paragraph" w:customStyle="1" w:styleId="211">
    <w:name w:val="Список 21"/>
    <w:basedOn w:val="a"/>
    <w:uiPriority w:val="99"/>
    <w:rsid w:val="005360F8"/>
    <w:pPr>
      <w:ind w:left="566" w:hanging="283"/>
    </w:pPr>
  </w:style>
  <w:style w:type="paragraph" w:styleId="a7">
    <w:name w:val="Subtitle"/>
    <w:basedOn w:val="14"/>
    <w:next w:val="a4"/>
    <w:link w:val="aff4"/>
    <w:uiPriority w:val="99"/>
    <w:qFormat/>
    <w:rsid w:val="005360F8"/>
    <w:pPr>
      <w:jc w:val="center"/>
    </w:pPr>
    <w:rPr>
      <w:i/>
      <w:iCs/>
    </w:rPr>
  </w:style>
  <w:style w:type="character" w:customStyle="1" w:styleId="aff4">
    <w:name w:val="Подзаголовок Знак"/>
    <w:link w:val="a7"/>
    <w:uiPriority w:val="99"/>
    <w:rsid w:val="005360F8"/>
    <w:rPr>
      <w:rFonts w:ascii="Arial" w:eastAsia="DejaVu Sans" w:hAnsi="Arial" w:cs="DejaVu Sans"/>
      <w:i/>
      <w:iCs/>
      <w:sz w:val="28"/>
      <w:szCs w:val="28"/>
      <w:lang w:eastAsia="ar-SA"/>
    </w:rPr>
  </w:style>
  <w:style w:type="paragraph" w:customStyle="1" w:styleId="17">
    <w:name w:val="Текст примечания1"/>
    <w:basedOn w:val="a"/>
    <w:uiPriority w:val="99"/>
    <w:rsid w:val="005360F8"/>
    <w:rPr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5360F8"/>
    <w:pPr>
      <w:ind w:firstLine="709"/>
      <w:jc w:val="both"/>
    </w:pPr>
    <w:rPr>
      <w:rFonts w:ascii="Arial" w:hAnsi="Arial"/>
      <w:sz w:val="20"/>
      <w:szCs w:val="20"/>
      <w:lang w:val="x-none"/>
    </w:rPr>
  </w:style>
  <w:style w:type="paragraph" w:customStyle="1" w:styleId="aff5">
    <w:name w:val="Содержимое таблицы"/>
    <w:basedOn w:val="a"/>
    <w:uiPriority w:val="99"/>
    <w:rsid w:val="005360F8"/>
    <w:pPr>
      <w:suppressLineNumbers/>
    </w:pPr>
  </w:style>
  <w:style w:type="paragraph" w:customStyle="1" w:styleId="aff6">
    <w:name w:val="Заголовок таблицы"/>
    <w:basedOn w:val="aff5"/>
    <w:uiPriority w:val="99"/>
    <w:rsid w:val="005360F8"/>
    <w:pPr>
      <w:jc w:val="center"/>
    </w:pPr>
    <w:rPr>
      <w:b/>
      <w:bCs/>
    </w:rPr>
  </w:style>
  <w:style w:type="paragraph" w:styleId="33">
    <w:name w:val="toc 3"/>
    <w:basedOn w:val="16"/>
    <w:uiPriority w:val="99"/>
    <w:rsid w:val="005360F8"/>
    <w:pPr>
      <w:tabs>
        <w:tab w:val="right" w:leader="dot" w:pos="9072"/>
      </w:tabs>
      <w:ind w:left="566"/>
    </w:pPr>
  </w:style>
  <w:style w:type="paragraph" w:styleId="41">
    <w:name w:val="toc 4"/>
    <w:basedOn w:val="16"/>
    <w:uiPriority w:val="99"/>
    <w:rsid w:val="005360F8"/>
    <w:pPr>
      <w:tabs>
        <w:tab w:val="right" w:leader="dot" w:pos="8789"/>
      </w:tabs>
      <w:ind w:left="849"/>
    </w:pPr>
  </w:style>
  <w:style w:type="paragraph" w:styleId="5">
    <w:name w:val="toc 5"/>
    <w:basedOn w:val="16"/>
    <w:uiPriority w:val="99"/>
    <w:rsid w:val="005360F8"/>
    <w:pPr>
      <w:tabs>
        <w:tab w:val="right" w:leader="dot" w:pos="8506"/>
      </w:tabs>
      <w:ind w:left="1132"/>
    </w:pPr>
  </w:style>
  <w:style w:type="paragraph" w:styleId="61">
    <w:name w:val="toc 6"/>
    <w:basedOn w:val="16"/>
    <w:uiPriority w:val="99"/>
    <w:rsid w:val="005360F8"/>
    <w:pPr>
      <w:tabs>
        <w:tab w:val="right" w:leader="dot" w:pos="8223"/>
      </w:tabs>
      <w:ind w:left="1415"/>
    </w:pPr>
  </w:style>
  <w:style w:type="paragraph" w:styleId="71">
    <w:name w:val="toc 7"/>
    <w:basedOn w:val="16"/>
    <w:uiPriority w:val="99"/>
    <w:rsid w:val="005360F8"/>
    <w:pPr>
      <w:tabs>
        <w:tab w:val="right" w:leader="dot" w:pos="7940"/>
      </w:tabs>
      <w:ind w:left="1698"/>
    </w:pPr>
  </w:style>
  <w:style w:type="paragraph" w:styleId="8">
    <w:name w:val="toc 8"/>
    <w:basedOn w:val="16"/>
    <w:uiPriority w:val="99"/>
    <w:rsid w:val="005360F8"/>
    <w:pPr>
      <w:tabs>
        <w:tab w:val="right" w:leader="dot" w:pos="7657"/>
      </w:tabs>
      <w:ind w:left="1981"/>
    </w:pPr>
  </w:style>
  <w:style w:type="paragraph" w:styleId="9">
    <w:name w:val="toc 9"/>
    <w:basedOn w:val="16"/>
    <w:uiPriority w:val="99"/>
    <w:rsid w:val="005360F8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6"/>
    <w:uiPriority w:val="99"/>
    <w:rsid w:val="005360F8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4"/>
    <w:uiPriority w:val="99"/>
    <w:rsid w:val="005360F8"/>
  </w:style>
  <w:style w:type="character" w:customStyle="1" w:styleId="aff8">
    <w:name w:val="Основной текст_"/>
    <w:basedOn w:val="a0"/>
    <w:link w:val="18"/>
    <w:uiPriority w:val="99"/>
    <w:rsid w:val="00EA1FC8"/>
    <w:rPr>
      <w:sz w:val="22"/>
      <w:szCs w:val="22"/>
      <w:shd w:val="clear" w:color="auto" w:fill="FFFFFF"/>
    </w:rPr>
  </w:style>
  <w:style w:type="paragraph" w:customStyle="1" w:styleId="18">
    <w:name w:val="Основной текст1"/>
    <w:basedOn w:val="a"/>
    <w:link w:val="aff8"/>
    <w:uiPriority w:val="99"/>
    <w:rsid w:val="00EA1FC8"/>
    <w:pPr>
      <w:shd w:val="clear" w:color="auto" w:fill="FFFFFF"/>
      <w:suppressAutoHyphens w:val="0"/>
      <w:spacing w:line="259" w:lineRule="exact"/>
      <w:jc w:val="both"/>
    </w:pPr>
    <w:rPr>
      <w:sz w:val="22"/>
      <w:szCs w:val="22"/>
      <w:lang w:eastAsia="ru-RU"/>
    </w:rPr>
  </w:style>
  <w:style w:type="paragraph" w:customStyle="1" w:styleId="27">
    <w:name w:val="Основной текст2"/>
    <w:basedOn w:val="a"/>
    <w:uiPriority w:val="99"/>
    <w:rsid w:val="00EA1FC8"/>
    <w:pPr>
      <w:shd w:val="clear" w:color="auto" w:fill="FFFFFF"/>
      <w:suppressAutoHyphens w:val="0"/>
      <w:spacing w:line="274" w:lineRule="exact"/>
    </w:pPr>
    <w:rPr>
      <w:rFonts w:ascii="Arial Unicode MS" w:eastAsia="Arial Unicode MS" w:hAnsi="Arial Unicode MS" w:cs="Arial Unicode MS"/>
      <w:color w:val="000000"/>
      <w:sz w:val="19"/>
      <w:szCs w:val="19"/>
      <w:lang w:eastAsia="ru-RU"/>
    </w:rPr>
  </w:style>
  <w:style w:type="paragraph" w:customStyle="1" w:styleId="12pt">
    <w:name w:val="Основной текст с отступом + 12 pt Знак Знак Знак"/>
    <w:basedOn w:val="ae"/>
    <w:link w:val="12pt0"/>
    <w:uiPriority w:val="99"/>
    <w:rsid w:val="00EA1FC8"/>
    <w:pPr>
      <w:widowControl w:val="0"/>
      <w:suppressAutoHyphens w:val="0"/>
      <w:spacing w:after="0"/>
      <w:ind w:left="0" w:firstLine="709"/>
      <w:jc w:val="both"/>
    </w:pPr>
    <w:rPr>
      <w:color w:val="000000"/>
      <w:sz w:val="24"/>
      <w:szCs w:val="24"/>
      <w:lang w:eastAsia="ru-RU"/>
    </w:rPr>
  </w:style>
  <w:style w:type="character" w:customStyle="1" w:styleId="12pt0">
    <w:name w:val="Основной текст с отступом + 12 pt Знак Знак Знак Знак"/>
    <w:basedOn w:val="a0"/>
    <w:link w:val="12pt"/>
    <w:uiPriority w:val="99"/>
    <w:rsid w:val="00EA1FC8"/>
    <w:rPr>
      <w:color w:val="000000"/>
      <w:sz w:val="24"/>
      <w:szCs w:val="24"/>
    </w:rPr>
  </w:style>
  <w:style w:type="character" w:customStyle="1" w:styleId="a8">
    <w:name w:val="Заголовок Знак"/>
    <w:link w:val="a6"/>
    <w:uiPriority w:val="99"/>
    <w:rsid w:val="00631DBA"/>
    <w:rPr>
      <w:i/>
      <w:iCs/>
      <w:sz w:val="32"/>
      <w:szCs w:val="24"/>
      <w:lang w:eastAsia="ar-SA"/>
    </w:rPr>
  </w:style>
  <w:style w:type="character" w:customStyle="1" w:styleId="af">
    <w:name w:val="Основной текст с отступом Знак"/>
    <w:link w:val="ae"/>
    <w:uiPriority w:val="99"/>
    <w:rsid w:val="00631DBA"/>
    <w:rPr>
      <w:lang w:eastAsia="ar-SA"/>
    </w:rPr>
  </w:style>
  <w:style w:type="character" w:customStyle="1" w:styleId="af1">
    <w:name w:val="Текст выноски Знак"/>
    <w:link w:val="af0"/>
    <w:uiPriority w:val="99"/>
    <w:rsid w:val="00631DBA"/>
    <w:rPr>
      <w:rFonts w:ascii="Tahoma" w:hAnsi="Tahoma" w:cs="Tahoma"/>
      <w:sz w:val="16"/>
      <w:szCs w:val="16"/>
      <w:lang w:eastAsia="ar-SA"/>
    </w:rPr>
  </w:style>
  <w:style w:type="character" w:customStyle="1" w:styleId="af3">
    <w:name w:val="Верхний колонтитул Знак"/>
    <w:link w:val="af2"/>
    <w:uiPriority w:val="99"/>
    <w:rsid w:val="00631DBA"/>
    <w:rPr>
      <w:sz w:val="24"/>
      <w:szCs w:val="24"/>
      <w:lang w:eastAsia="ar-SA"/>
    </w:rPr>
  </w:style>
  <w:style w:type="character" w:customStyle="1" w:styleId="101">
    <w:name w:val="Основной текст + 10"/>
    <w:aliases w:val="5 pt"/>
    <w:uiPriority w:val="99"/>
    <w:rsid w:val="00631DBA"/>
    <w:rPr>
      <w:sz w:val="21"/>
      <w:shd w:val="clear" w:color="auto" w:fill="FFFFFF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631DB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9">
    <w:name w:val="Обычный1"/>
    <w:uiPriority w:val="99"/>
    <w:rsid w:val="00631DBA"/>
    <w:pPr>
      <w:widowControl w:val="0"/>
    </w:pPr>
  </w:style>
  <w:style w:type="paragraph" w:styleId="affa">
    <w:name w:val="endnote text"/>
    <w:basedOn w:val="a"/>
    <w:link w:val="affb"/>
    <w:rsid w:val="0071785F"/>
    <w:rPr>
      <w:sz w:val="20"/>
      <w:szCs w:val="20"/>
    </w:rPr>
  </w:style>
  <w:style w:type="character" w:customStyle="1" w:styleId="affb">
    <w:name w:val="Текст концевой сноски Знак"/>
    <w:basedOn w:val="a0"/>
    <w:link w:val="affa"/>
    <w:rsid w:val="0071785F"/>
    <w:rPr>
      <w:lang w:eastAsia="ar-SA"/>
    </w:rPr>
  </w:style>
  <w:style w:type="character" w:styleId="affc">
    <w:name w:val="endnote reference"/>
    <w:basedOn w:val="a0"/>
    <w:rsid w:val="0071785F"/>
    <w:rPr>
      <w:vertAlign w:val="superscript"/>
    </w:rPr>
  </w:style>
  <w:style w:type="paragraph" w:customStyle="1" w:styleId="28">
    <w:name w:val="заголовок 2"/>
    <w:basedOn w:val="a"/>
    <w:next w:val="a"/>
    <w:rsid w:val="0020160F"/>
    <w:pPr>
      <w:keepNext/>
      <w:autoSpaceDE w:val="0"/>
      <w:jc w:val="center"/>
    </w:pPr>
    <w:rPr>
      <w:b/>
      <w:bCs/>
      <w:lang w:eastAsia="zh-CN"/>
    </w:rPr>
  </w:style>
  <w:style w:type="paragraph" w:customStyle="1" w:styleId="212">
    <w:name w:val="Основной текст 21"/>
    <w:basedOn w:val="a"/>
    <w:rsid w:val="0026599B"/>
    <w:pPr>
      <w:suppressAutoHyphens w:val="0"/>
      <w:overflowPunct w:val="0"/>
      <w:autoSpaceDE w:val="0"/>
      <w:autoSpaceDN w:val="0"/>
      <w:adjustRightInd w:val="0"/>
      <w:ind w:firstLine="567"/>
      <w:jc w:val="both"/>
    </w:pPr>
    <w:rPr>
      <w:szCs w:val="20"/>
      <w:lang w:eastAsia="ru-RU"/>
    </w:rPr>
  </w:style>
  <w:style w:type="character" w:customStyle="1" w:styleId="-0">
    <w:name w:val="Маркер - Знак"/>
    <w:link w:val="-"/>
    <w:locked/>
    <w:rsid w:val="001A56EE"/>
    <w:rPr>
      <w:sz w:val="28"/>
      <w:szCs w:val="28"/>
    </w:rPr>
  </w:style>
  <w:style w:type="paragraph" w:customStyle="1" w:styleId="-">
    <w:name w:val="Маркер -"/>
    <w:basedOn w:val="a"/>
    <w:link w:val="-0"/>
    <w:qFormat/>
    <w:rsid w:val="001A56EE"/>
    <w:pPr>
      <w:numPr>
        <w:numId w:val="22"/>
      </w:numPr>
      <w:tabs>
        <w:tab w:val="left" w:pos="1134"/>
      </w:tabs>
      <w:suppressAutoHyphens w:val="0"/>
      <w:jc w:val="both"/>
    </w:pPr>
    <w:rPr>
      <w:sz w:val="28"/>
      <w:szCs w:val="28"/>
      <w:lang w:eastAsia="ru-RU"/>
    </w:rPr>
  </w:style>
  <w:style w:type="table" w:customStyle="1" w:styleId="1a">
    <w:name w:val="Сетка таблицы1"/>
    <w:basedOn w:val="a1"/>
    <w:next w:val="a3"/>
    <w:rsid w:val="008545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Абзац списка Знак"/>
    <w:aliases w:val="Цветной список - Акцент 11 Знак,Normal bold Знак"/>
    <w:link w:val="af9"/>
    <w:uiPriority w:val="34"/>
    <w:locked/>
    <w:rsid w:val="00B60E6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7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6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9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6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2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2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8C62E-4A2F-497A-9ED9-561109118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3297E9-E816-42FB-B844-7129237BCD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74D998-70C6-4758-82BB-13F295AAF8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77EC52-5FBD-4556-9692-0623CD72905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ACF210E-8411-440D-8866-8F56FBEF899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1F8689D-83ED-47A2-ACE7-A5D756D656C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2AC5B14-2583-4D14-91E1-02D7E05EC78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16183E0-1771-432E-ABC2-72C1F5EDCC98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054AED2-C26A-4740-8704-9AF808E88ACB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EF1A236D-3C9D-470D-B842-040AD650A37E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16025271-F197-4160-8C2F-F699E3699B81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5D9D0F96-905A-4528-B6FD-43BB0769611D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CEA527A1-91A4-4E1C-84A9-42D0F6ACAF14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6124B166-6E88-405A-B5E9-E27621089043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185C0D27-CD8E-447E-B611-76970B2D089E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9B485D34-0FF2-40C5-8ECE-AEBB0723711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B1DE38A1-0CD6-46AB-8547-9FA74FB2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ДОГОВОР № ____________</vt:lpstr>
    </vt:vector>
  </TitlesOfParts>
  <Company>SPecialiST RePack</Company>
  <LinksUpToDate>false</LinksUpToDate>
  <CharactersWithSpaces>2548</CharactersWithSpaces>
  <SharedDoc>false</SharedDoc>
  <HLinks>
    <vt:vector size="108" baseType="variant">
      <vt:variant>
        <vt:i4>1310777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_Toc306797536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_Toc306797535</vt:lpwstr>
      </vt:variant>
      <vt:variant>
        <vt:i4>1310777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_Toc306797533</vt:lpwstr>
      </vt:variant>
      <vt:variant>
        <vt:i4>1310777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_Toc306797532</vt:lpwstr>
      </vt:variant>
      <vt:variant>
        <vt:i4>1310777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_Toc306797530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_Toc306797528</vt:lpwstr>
      </vt:variant>
      <vt:variant>
        <vt:i4>1376313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_Toc306797527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_Toc306797526</vt:lpwstr>
      </vt:variant>
      <vt:variant>
        <vt:i4>1376313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_Toc306797525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_Toc306797524</vt:lpwstr>
      </vt:variant>
      <vt:variant>
        <vt:i4>1376313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_Toc306797523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_Toc306797522</vt:lpwstr>
      </vt:variant>
      <vt:variant>
        <vt:i4>1376313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_Toc306797520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_Toc306797519</vt:lpwstr>
      </vt:variant>
      <vt:variant>
        <vt:i4>1441849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_Toc306797518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_Toc306797517</vt:lpwstr>
      </vt:variant>
      <vt:variant>
        <vt:i4>1441849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_Toc306797516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_Toc306797515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Сергеева Екатерина Дмитриевна</dc:creator>
  <cp:lastModifiedBy>A.I.Petrovtsy</cp:lastModifiedBy>
  <cp:revision>2</cp:revision>
  <cp:lastPrinted>2021-02-24T11:43:00Z</cp:lastPrinted>
  <dcterms:created xsi:type="dcterms:W3CDTF">2023-01-09T13:54:00Z</dcterms:created>
  <dcterms:modified xsi:type="dcterms:W3CDTF">2023-01-09T13:54:00Z</dcterms:modified>
</cp:coreProperties>
</file>