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A3F43" w14:textId="18D9FABE" w:rsidR="007C24DB" w:rsidRPr="00D650CB" w:rsidRDefault="007C24DB" w:rsidP="00396226">
      <w:pPr>
        <w:pageBreakBefore/>
        <w:autoSpaceDE w:val="0"/>
        <w:jc w:val="right"/>
        <w:rPr>
          <w:sz w:val="20"/>
          <w:szCs w:val="20"/>
        </w:rPr>
      </w:pPr>
      <w:r w:rsidRPr="00D650CB">
        <w:rPr>
          <w:sz w:val="20"/>
          <w:szCs w:val="20"/>
        </w:rPr>
        <w:t>Приложение № 1</w:t>
      </w:r>
    </w:p>
    <w:p w14:paraId="0249C2D6" w14:textId="77777777" w:rsidR="007C24DB" w:rsidRPr="00D650CB" w:rsidRDefault="007C24DB" w:rsidP="00396226">
      <w:pPr>
        <w:autoSpaceDE w:val="0"/>
        <w:jc w:val="right"/>
        <w:rPr>
          <w:sz w:val="20"/>
          <w:szCs w:val="20"/>
        </w:rPr>
      </w:pPr>
      <w:r w:rsidRPr="00D650CB">
        <w:rPr>
          <w:sz w:val="20"/>
          <w:szCs w:val="20"/>
        </w:rPr>
        <w:t>к Договору подряда на выполнение проектных работ</w:t>
      </w:r>
    </w:p>
    <w:p w14:paraId="62C448E2" w14:textId="39BA551D" w:rsidR="007C24DB" w:rsidRPr="00D650CB" w:rsidRDefault="007C24DB" w:rsidP="008825CB">
      <w:pPr>
        <w:autoSpaceDE w:val="0"/>
        <w:spacing w:after="240"/>
        <w:jc w:val="right"/>
        <w:rPr>
          <w:sz w:val="20"/>
          <w:szCs w:val="20"/>
        </w:rPr>
      </w:pPr>
      <w:r w:rsidRPr="00D650CB">
        <w:rPr>
          <w:sz w:val="20"/>
          <w:szCs w:val="20"/>
        </w:rPr>
        <w:t xml:space="preserve">№ </w:t>
      </w:r>
      <w:r w:rsidR="000C2677" w:rsidRPr="00D650CB">
        <w:rPr>
          <w:b/>
          <w:sz w:val="20"/>
          <w:szCs w:val="20"/>
        </w:rPr>
        <w:t xml:space="preserve"> </w:t>
      </w:r>
      <w:r w:rsidRPr="00D650CB">
        <w:rPr>
          <w:sz w:val="20"/>
          <w:szCs w:val="20"/>
        </w:rPr>
        <w:t xml:space="preserve">от </w:t>
      </w:r>
      <w:r w:rsidR="00AE65D2" w:rsidRPr="00D650CB">
        <w:rPr>
          <w:sz w:val="20"/>
          <w:szCs w:val="20"/>
        </w:rPr>
        <w:t>«</w:t>
      </w:r>
      <w:r w:rsidR="00CD7BAA" w:rsidRPr="00D650CB">
        <w:rPr>
          <w:sz w:val="20"/>
          <w:szCs w:val="20"/>
        </w:rPr>
        <w:t>__</w:t>
      </w:r>
      <w:r w:rsidR="00AE65D2" w:rsidRPr="00D650CB">
        <w:rPr>
          <w:sz w:val="20"/>
          <w:szCs w:val="20"/>
        </w:rPr>
        <w:t xml:space="preserve">» </w:t>
      </w:r>
      <w:r w:rsidR="001A3E77" w:rsidRPr="00D650CB">
        <w:rPr>
          <w:sz w:val="20"/>
          <w:szCs w:val="20"/>
        </w:rPr>
        <w:t>________</w:t>
      </w:r>
      <w:r w:rsidR="00854501" w:rsidRPr="00D650CB">
        <w:rPr>
          <w:sz w:val="20"/>
          <w:szCs w:val="20"/>
        </w:rPr>
        <w:t xml:space="preserve"> </w:t>
      </w:r>
      <w:r w:rsidR="00252591" w:rsidRPr="00D650CB">
        <w:rPr>
          <w:sz w:val="20"/>
          <w:szCs w:val="20"/>
        </w:rPr>
        <w:t>202</w:t>
      </w:r>
      <w:r w:rsidR="00624C77" w:rsidRPr="00D650CB">
        <w:rPr>
          <w:sz w:val="20"/>
          <w:szCs w:val="20"/>
        </w:rPr>
        <w:t>2</w:t>
      </w:r>
      <w:r w:rsidR="00252591" w:rsidRPr="00D650CB">
        <w:rPr>
          <w:sz w:val="20"/>
          <w:szCs w:val="20"/>
        </w:rPr>
        <w:t xml:space="preserve"> </w:t>
      </w:r>
      <w:r w:rsidRPr="00D650CB">
        <w:rPr>
          <w:sz w:val="20"/>
          <w:szCs w:val="20"/>
        </w:rPr>
        <w:t>года</w:t>
      </w:r>
    </w:p>
    <w:p w14:paraId="229D5537" w14:textId="2962B218" w:rsidR="007A670B" w:rsidRPr="00D650CB" w:rsidRDefault="002A61CB" w:rsidP="008825CB">
      <w:pPr>
        <w:spacing w:after="240"/>
        <w:jc w:val="center"/>
        <w:rPr>
          <w:b/>
          <w:sz w:val="20"/>
          <w:szCs w:val="20"/>
        </w:rPr>
      </w:pPr>
      <w:r w:rsidRPr="00D650CB">
        <w:rPr>
          <w:b/>
          <w:sz w:val="20"/>
          <w:szCs w:val="20"/>
        </w:rPr>
        <w:t>График выполнения работ и финансирования</w:t>
      </w:r>
    </w:p>
    <w:tbl>
      <w:tblPr>
        <w:tblW w:w="11007" w:type="dxa"/>
        <w:tblInd w:w="-1134" w:type="dxa"/>
        <w:tblLayout w:type="fixed"/>
        <w:tblLook w:val="0000" w:firstRow="0" w:lastRow="0" w:firstColumn="0" w:lastColumn="0" w:noHBand="0" w:noVBand="0"/>
      </w:tblPr>
      <w:tblGrid>
        <w:gridCol w:w="845"/>
        <w:gridCol w:w="5313"/>
        <w:gridCol w:w="2439"/>
        <w:gridCol w:w="2410"/>
      </w:tblGrid>
      <w:tr w:rsidR="004160D5" w:rsidRPr="00D650CB" w14:paraId="1CC54061" w14:textId="77777777" w:rsidTr="008D0C25">
        <w:trPr>
          <w:trHeight w:val="71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8B41E" w14:textId="428BA6B3" w:rsidR="004160D5" w:rsidRPr="00D650CB" w:rsidRDefault="004160D5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>№</w:t>
            </w:r>
            <w:r w:rsidR="008D0C25" w:rsidRPr="00D650CB">
              <w:rPr>
                <w:b/>
                <w:sz w:val="20"/>
                <w:szCs w:val="20"/>
              </w:rPr>
              <w:t xml:space="preserve"> Этапа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2D28B" w14:textId="77777777" w:rsidR="004160D5" w:rsidRPr="00D650CB" w:rsidRDefault="004160D5" w:rsidP="000C4C9B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>Наименование Работ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EAB2" w14:textId="48237875" w:rsidR="004160D5" w:rsidRPr="00D650CB" w:rsidRDefault="004160D5" w:rsidP="000C4C9B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>Срок выполнения Работ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BE4C" w14:textId="4746CB1A" w:rsidR="004160D5" w:rsidRPr="00D650CB" w:rsidRDefault="004160D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 xml:space="preserve">Сумма к оплате, руб., в том числе НДС </w:t>
            </w:r>
          </w:p>
        </w:tc>
      </w:tr>
      <w:tr w:rsidR="006C5B26" w:rsidRPr="00D650CB" w14:paraId="7A5D3A05" w14:textId="77777777" w:rsidTr="008D0C25">
        <w:trPr>
          <w:trHeight w:val="294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F0A9C" w14:textId="3ED63CED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1.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6C1FC" w14:textId="02BFEE7B" w:rsidR="006C5B26" w:rsidRPr="00D650CB" w:rsidRDefault="006C5B26" w:rsidP="007C7BA1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Авансовый платеж</w:t>
            </w:r>
            <w:r w:rsidR="007C7BA1" w:rsidRPr="00D650CB">
              <w:rPr>
                <w:sz w:val="20"/>
                <w:szCs w:val="20"/>
              </w:rPr>
              <w:t xml:space="preserve"> 50%</w:t>
            </w:r>
            <w:r w:rsidRPr="00D650CB">
              <w:rPr>
                <w:sz w:val="20"/>
                <w:szCs w:val="20"/>
              </w:rPr>
              <w:t xml:space="preserve"> в соответствии с Договором п..</w:t>
            </w:r>
            <w:r w:rsidR="008D0C25" w:rsidRPr="00D650CB">
              <w:rPr>
                <w:sz w:val="20"/>
                <w:szCs w:val="20"/>
              </w:rPr>
              <w:t xml:space="preserve">  включает работы 1-го этапа: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8CCD0C" w14:textId="09D59559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Не позднее 31.08.2022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0220" w14:textId="77777777" w:rsidR="006C5B26" w:rsidRPr="00D650CB" w:rsidRDefault="007C7BA1" w:rsidP="00F2514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2 251 500,00</w:t>
            </w:r>
          </w:p>
          <w:p w14:paraId="0E47FA62" w14:textId="74239640" w:rsidR="007C7BA1" w:rsidRPr="00D650CB" w:rsidRDefault="007C7BA1" w:rsidP="007C7BA1">
            <w:pPr>
              <w:autoSpaceDE w:val="0"/>
              <w:snapToGrid w:val="0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6C5B26" w:rsidRPr="00D650CB" w14:paraId="7D207178" w14:textId="77777777" w:rsidTr="008D0C25">
        <w:trPr>
          <w:trHeight w:val="83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3C8EC" w14:textId="7514B96C" w:rsidR="006C5B26" w:rsidRPr="00D650CB" w:rsidRDefault="008D0C25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1.1</w:t>
            </w:r>
            <w:r w:rsidR="006C5B26" w:rsidRPr="00D650CB">
              <w:rPr>
                <w:sz w:val="20"/>
                <w:szCs w:val="20"/>
              </w:rPr>
              <w:t>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9CC6B" w14:textId="77777777" w:rsidR="00DE568C" w:rsidRPr="00D650CB" w:rsidRDefault="007C7BA1" w:rsidP="006C5B26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АИ1</w:t>
            </w:r>
            <w:r w:rsidRPr="00D650CB">
              <w:rPr>
                <w:sz w:val="20"/>
                <w:szCs w:val="20"/>
              </w:rPr>
              <w:t xml:space="preserve"> – </w:t>
            </w:r>
            <w:r w:rsidRPr="00D650CB">
              <w:rPr>
                <w:sz w:val="20"/>
                <w:szCs w:val="20"/>
              </w:rPr>
              <w:t>«Интерьерные решения квартир»</w:t>
            </w:r>
            <w:r w:rsidR="00871A19" w:rsidRPr="00D650CB">
              <w:rPr>
                <w:sz w:val="20"/>
                <w:szCs w:val="20"/>
              </w:rPr>
              <w:t xml:space="preserve"> для корпуса №1,№2. </w:t>
            </w:r>
          </w:p>
          <w:p w14:paraId="6EA23504" w14:textId="331110BE" w:rsidR="00DE568C" w:rsidRPr="00D650CB" w:rsidRDefault="00DE568C" w:rsidP="006C5B26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 (планы, развертки)</w:t>
            </w:r>
          </w:p>
          <w:p w14:paraId="379FDF93" w14:textId="311315BF" w:rsidR="007C7BA1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Рабочие чертежи: Маркировочные планы, планы полов, потолков, развертки стен с нанесением оконечного оборудования. Принципиальные чертежи выдаются в качестве задания смежным разделам и дорабатываются последующим этапом.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9A09CF" w14:textId="77777777" w:rsidR="008D0C25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Не позднее </w:t>
            </w:r>
          </w:p>
          <w:p w14:paraId="0B50DC14" w14:textId="7722E09E" w:rsidR="006C5B26" w:rsidRPr="00D650CB" w:rsidRDefault="008D0C25" w:rsidP="00D650CB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00</w:t>
            </w:r>
            <w:r w:rsidR="006C5B26" w:rsidRPr="00D650CB">
              <w:rPr>
                <w:sz w:val="20"/>
                <w:szCs w:val="20"/>
              </w:rPr>
              <w:t>.</w:t>
            </w:r>
            <w:r w:rsidR="00D650CB" w:rsidRPr="00D650CB">
              <w:rPr>
                <w:sz w:val="20"/>
                <w:szCs w:val="20"/>
              </w:rPr>
              <w:t>02</w:t>
            </w:r>
            <w:r w:rsidR="006C5B26" w:rsidRPr="00D650CB">
              <w:rPr>
                <w:sz w:val="20"/>
                <w:szCs w:val="20"/>
              </w:rPr>
              <w:t>.202</w:t>
            </w:r>
            <w:r w:rsidR="00D650CB" w:rsidRPr="00D650CB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1076" w14:textId="7A4F5E5D" w:rsidR="00B1495E" w:rsidRPr="00D650CB" w:rsidRDefault="00B1495E" w:rsidP="00B1495E">
            <w:pPr>
              <w:autoSpaceDE w:val="0"/>
              <w:snapToGrid w:val="0"/>
              <w:rPr>
                <w:sz w:val="20"/>
                <w:szCs w:val="20"/>
              </w:rPr>
            </w:pPr>
          </w:p>
          <w:p w14:paraId="0F10D47A" w14:textId="77777777" w:rsidR="008D0C25" w:rsidRPr="00D650CB" w:rsidRDefault="008D0C25" w:rsidP="00F2514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7A70783D" w14:textId="77777777" w:rsidR="008D0C25" w:rsidRPr="00D650CB" w:rsidRDefault="008D0C25" w:rsidP="00F2514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1D72670F" w14:textId="6A5282CA" w:rsidR="006C5B26" w:rsidRPr="00D650CB" w:rsidRDefault="00B1495E" w:rsidP="00F2514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71 250,00</w:t>
            </w:r>
          </w:p>
          <w:p w14:paraId="38179E4B" w14:textId="77777777" w:rsidR="006C5B26" w:rsidRPr="00D650CB" w:rsidRDefault="006C5B26" w:rsidP="00F2514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6C5B26" w:rsidRPr="00D650CB" w14:paraId="1E1457E0" w14:textId="77777777" w:rsidTr="008D0C25">
        <w:trPr>
          <w:trHeight w:val="97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DE37F" w14:textId="64048E12" w:rsidR="006C5B26" w:rsidRPr="00D650CB" w:rsidRDefault="008D0C25" w:rsidP="008D0C2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1.2</w:t>
            </w:r>
            <w:r w:rsidR="006C5B26" w:rsidRPr="00D650CB">
              <w:rPr>
                <w:sz w:val="20"/>
                <w:szCs w:val="20"/>
              </w:rPr>
              <w:t>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31EC9" w14:textId="77777777" w:rsidR="006C5B26" w:rsidRPr="00D650CB" w:rsidRDefault="007C7BA1" w:rsidP="008F6A17">
            <w:pPr>
              <w:widowControl w:val="0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АИ2</w:t>
            </w:r>
            <w:r w:rsidRPr="00D650CB">
              <w:rPr>
                <w:sz w:val="20"/>
                <w:szCs w:val="20"/>
              </w:rPr>
              <w:t xml:space="preserve"> – </w:t>
            </w:r>
            <w:r w:rsidRPr="00D650CB">
              <w:rPr>
                <w:sz w:val="20"/>
                <w:szCs w:val="20"/>
              </w:rPr>
              <w:t>«Интерьерные решени</w:t>
            </w:r>
            <w:r w:rsidR="008F6A17" w:rsidRPr="00D650CB">
              <w:rPr>
                <w:sz w:val="20"/>
                <w:szCs w:val="20"/>
              </w:rPr>
              <w:t>я</w:t>
            </w:r>
            <w:r w:rsidRPr="00D650CB">
              <w:rPr>
                <w:sz w:val="20"/>
                <w:szCs w:val="20"/>
              </w:rPr>
              <w:t xml:space="preserve"> МОП»</w:t>
            </w:r>
            <w:r w:rsidR="00DE568C" w:rsidRPr="00D650CB">
              <w:rPr>
                <w:sz w:val="20"/>
                <w:szCs w:val="20"/>
              </w:rPr>
              <w:t xml:space="preserve"> </w:t>
            </w:r>
            <w:r w:rsidR="00DE568C" w:rsidRPr="00D650CB">
              <w:rPr>
                <w:sz w:val="20"/>
                <w:szCs w:val="20"/>
              </w:rPr>
              <w:t>для корпуса №1,№2</w:t>
            </w:r>
          </w:p>
          <w:p w14:paraId="2E373AAE" w14:textId="77777777" w:rsidR="00DE568C" w:rsidRPr="00D650CB" w:rsidRDefault="00DE568C" w:rsidP="008F6A17">
            <w:pPr>
              <w:widowControl w:val="0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</w:t>
            </w:r>
            <w:r w:rsidRPr="00D650CB">
              <w:rPr>
                <w:sz w:val="20"/>
                <w:szCs w:val="20"/>
              </w:rPr>
              <w:t xml:space="preserve"> (планы)</w:t>
            </w:r>
          </w:p>
          <w:p w14:paraId="100D6A36" w14:textId="5C7043F1" w:rsidR="00DE568C" w:rsidRPr="00D650CB" w:rsidRDefault="00850853" w:rsidP="00850853">
            <w:pPr>
              <w:widowControl w:val="0"/>
              <w:rPr>
                <w:color w:val="000000"/>
                <w:sz w:val="20"/>
                <w:szCs w:val="20"/>
                <w:u w:color="000000"/>
              </w:rPr>
            </w:pPr>
            <w:r w:rsidRPr="00D650CB">
              <w:rPr>
                <w:sz w:val="20"/>
                <w:szCs w:val="20"/>
              </w:rPr>
              <w:t>Рабочие чертежи: Маркировочные планы, планы полов, потолков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A2E0F9" w14:textId="77777777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Не позднее </w:t>
            </w:r>
          </w:p>
          <w:p w14:paraId="6DB062D2" w14:textId="55AC4B5D" w:rsidR="006C5B26" w:rsidRPr="00D650CB" w:rsidRDefault="008D0C25" w:rsidP="008D0C2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00</w:t>
            </w:r>
            <w:r w:rsidR="006C5B26" w:rsidRPr="00D650CB">
              <w:rPr>
                <w:sz w:val="20"/>
                <w:szCs w:val="20"/>
              </w:rPr>
              <w:t>.</w:t>
            </w:r>
            <w:r w:rsidRPr="00D650CB">
              <w:rPr>
                <w:sz w:val="20"/>
                <w:szCs w:val="20"/>
              </w:rPr>
              <w:t>03</w:t>
            </w:r>
            <w:r w:rsidR="006C5B26" w:rsidRPr="00D650CB">
              <w:rPr>
                <w:sz w:val="20"/>
                <w:szCs w:val="20"/>
              </w:rPr>
              <w:t>.202</w:t>
            </w:r>
            <w:r w:rsidRPr="00D650CB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F97E" w14:textId="420B70E7" w:rsidR="00F2514E" w:rsidRPr="00D650CB" w:rsidRDefault="00F2514E" w:rsidP="00B1495E">
            <w:pPr>
              <w:autoSpaceDE w:val="0"/>
              <w:snapToGrid w:val="0"/>
              <w:rPr>
                <w:sz w:val="20"/>
                <w:szCs w:val="20"/>
              </w:rPr>
            </w:pPr>
          </w:p>
          <w:p w14:paraId="4BF7353E" w14:textId="77777777" w:rsidR="00B1495E" w:rsidRPr="00D650CB" w:rsidRDefault="00B1495E" w:rsidP="00B1495E">
            <w:pPr>
              <w:autoSpaceDE w:val="0"/>
              <w:snapToGrid w:val="0"/>
              <w:rPr>
                <w:sz w:val="20"/>
                <w:szCs w:val="20"/>
              </w:rPr>
            </w:pPr>
          </w:p>
          <w:p w14:paraId="2298EFF3" w14:textId="77777777" w:rsidR="008D0C25" w:rsidRPr="00D650CB" w:rsidRDefault="008D0C25" w:rsidP="00B1495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496415A8" w14:textId="53CE0B6B" w:rsidR="00B1495E" w:rsidRPr="00D650CB" w:rsidRDefault="00B1495E" w:rsidP="00B1495E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2 1</w:t>
            </w:r>
            <w:r w:rsidR="008D5ED3" w:rsidRPr="00D650CB">
              <w:rPr>
                <w:sz w:val="20"/>
                <w:szCs w:val="20"/>
              </w:rPr>
              <w:t>13</w:t>
            </w:r>
            <w:r w:rsidRPr="00D650CB">
              <w:rPr>
                <w:sz w:val="20"/>
                <w:szCs w:val="20"/>
              </w:rPr>
              <w:t> </w:t>
            </w:r>
            <w:r w:rsidR="008D5ED3" w:rsidRPr="00D650CB">
              <w:rPr>
                <w:sz w:val="20"/>
                <w:szCs w:val="20"/>
              </w:rPr>
              <w:t>75</w:t>
            </w:r>
            <w:r w:rsidRPr="00D650CB">
              <w:rPr>
                <w:sz w:val="20"/>
                <w:szCs w:val="20"/>
              </w:rPr>
              <w:t>0,00</w:t>
            </w:r>
          </w:p>
          <w:p w14:paraId="06D7C104" w14:textId="14DF8B76" w:rsidR="006C5B26" w:rsidRPr="00D650CB" w:rsidRDefault="006C5B26" w:rsidP="006C5B26">
            <w:pPr>
              <w:autoSpaceDE w:val="0"/>
              <w:snapToGri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6C5B26" w:rsidRPr="00D650CB" w14:paraId="32F0BC91" w14:textId="77777777" w:rsidTr="008D0C25">
        <w:trPr>
          <w:trHeight w:val="11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7CE06" w14:textId="3ACA4B29" w:rsidR="006C5B26" w:rsidRPr="00D650CB" w:rsidRDefault="008D0C25" w:rsidP="008D0C2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1.3</w:t>
            </w:r>
            <w:r w:rsidR="006C5B26" w:rsidRPr="00D650CB">
              <w:rPr>
                <w:sz w:val="20"/>
                <w:szCs w:val="20"/>
              </w:rPr>
              <w:t>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94205" w14:textId="77777777" w:rsidR="006C5B26" w:rsidRPr="00D650CB" w:rsidRDefault="007C7BA1" w:rsidP="006C5B26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АИ3 – «Интерьерные решения центра информирования населения»</w:t>
            </w:r>
            <w:r w:rsidR="00DE568C" w:rsidRPr="00D650CB">
              <w:rPr>
                <w:sz w:val="20"/>
                <w:szCs w:val="20"/>
              </w:rPr>
              <w:t xml:space="preserve"> </w:t>
            </w:r>
            <w:r w:rsidR="00DE568C" w:rsidRPr="00D650CB">
              <w:rPr>
                <w:sz w:val="20"/>
                <w:szCs w:val="20"/>
              </w:rPr>
              <w:t>для корпуса №1,№2</w:t>
            </w:r>
          </w:p>
          <w:p w14:paraId="4F291F7A" w14:textId="77777777" w:rsidR="00DE568C" w:rsidRPr="00D650CB" w:rsidRDefault="00DE568C" w:rsidP="006C5B26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</w:t>
            </w:r>
            <w:r w:rsidRPr="00D650CB">
              <w:rPr>
                <w:sz w:val="20"/>
                <w:szCs w:val="20"/>
              </w:rPr>
              <w:t xml:space="preserve"> (планы)</w:t>
            </w:r>
          </w:p>
          <w:p w14:paraId="3C77A9E0" w14:textId="51DF6E9A" w:rsidR="00DE568C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Рабочие чертежи: Маркировочные планы, планы полов, потолков с нанесением оконечного оборудования. Принципиальные чертежи выдаются в качестве задания смежным разделам и дорабатываются последующим этапом.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9FB9BF" w14:textId="77777777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Не позднее </w:t>
            </w:r>
          </w:p>
          <w:p w14:paraId="55BCCD37" w14:textId="1328008B" w:rsidR="006C5B26" w:rsidRPr="00D650CB" w:rsidRDefault="00D650CB" w:rsidP="00D650CB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00</w:t>
            </w:r>
            <w:r w:rsidR="006C5B26" w:rsidRPr="00D650CB">
              <w:rPr>
                <w:sz w:val="20"/>
                <w:szCs w:val="20"/>
              </w:rPr>
              <w:t>.</w:t>
            </w:r>
            <w:r w:rsidRPr="00D650CB">
              <w:rPr>
                <w:sz w:val="20"/>
                <w:szCs w:val="20"/>
              </w:rPr>
              <w:t>02</w:t>
            </w:r>
            <w:r w:rsidR="006C5B26" w:rsidRPr="00D650CB">
              <w:rPr>
                <w:sz w:val="20"/>
                <w:szCs w:val="20"/>
              </w:rPr>
              <w:t>.202</w:t>
            </w:r>
            <w:r w:rsidRPr="00D650CB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17AF" w14:textId="77777777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3CD90C2F" w14:textId="20E4048D" w:rsidR="006C5B26" w:rsidRPr="00D650CB" w:rsidRDefault="00850853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66 500,00</w:t>
            </w:r>
          </w:p>
          <w:p w14:paraId="3DD5176E" w14:textId="186B6ECF" w:rsidR="006C5B26" w:rsidRPr="00D650CB" w:rsidRDefault="006C5B26" w:rsidP="006C5B26">
            <w:pPr>
              <w:autoSpaceDE w:val="0"/>
              <w:snapToGri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6C5B26" w:rsidRPr="00D650CB" w14:paraId="4AA93530" w14:textId="77777777" w:rsidTr="008D0C25">
        <w:trPr>
          <w:trHeight w:val="11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964D7" w14:textId="337D9F4D" w:rsidR="006C5B26" w:rsidRPr="00D650CB" w:rsidRDefault="008D0C25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2</w:t>
            </w:r>
            <w:r w:rsidR="006C5B26" w:rsidRPr="00D650CB">
              <w:rPr>
                <w:sz w:val="20"/>
                <w:szCs w:val="20"/>
              </w:rPr>
              <w:t>.</w:t>
            </w:r>
            <w:r w:rsidRPr="00D650CB">
              <w:rPr>
                <w:sz w:val="20"/>
                <w:szCs w:val="20"/>
              </w:rPr>
              <w:t>1.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2E177" w14:textId="1FE11DA5" w:rsidR="001925FF" w:rsidRPr="00D650CB" w:rsidRDefault="001925FF" w:rsidP="001925FF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АИ1 – «Интерьерные решения квартир»</w:t>
            </w:r>
            <w:r w:rsidR="00DE568C" w:rsidRPr="00D650CB">
              <w:rPr>
                <w:sz w:val="20"/>
                <w:szCs w:val="20"/>
              </w:rPr>
              <w:t xml:space="preserve"> </w:t>
            </w:r>
            <w:r w:rsidR="00DE568C" w:rsidRPr="00D650CB">
              <w:rPr>
                <w:sz w:val="20"/>
                <w:szCs w:val="20"/>
              </w:rPr>
              <w:t>для корпуса №1,</w:t>
            </w:r>
            <w:bookmarkStart w:id="0" w:name="_GoBack"/>
            <w:bookmarkEnd w:id="0"/>
            <w:r w:rsidR="00DE568C" w:rsidRPr="00D650CB">
              <w:rPr>
                <w:sz w:val="20"/>
                <w:szCs w:val="20"/>
              </w:rPr>
              <w:t>№2</w:t>
            </w:r>
            <w:r w:rsidR="00DE568C" w:rsidRPr="00D650CB">
              <w:rPr>
                <w:sz w:val="20"/>
                <w:szCs w:val="20"/>
              </w:rPr>
              <w:t xml:space="preserve">. </w:t>
            </w:r>
          </w:p>
          <w:p w14:paraId="1A3B16DD" w14:textId="2F2D7F40" w:rsidR="00DE568C" w:rsidRPr="00D650CB" w:rsidRDefault="00DE568C" w:rsidP="001925FF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</w:t>
            </w:r>
          </w:p>
          <w:p w14:paraId="7F7786F9" w14:textId="56F7E9F2" w:rsidR="00DE568C" w:rsidRPr="00D650CB" w:rsidRDefault="00DE568C" w:rsidP="001925FF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-Отделочные чертежи</w:t>
            </w:r>
          </w:p>
          <w:p w14:paraId="7FD6C838" w14:textId="398313C4" w:rsidR="00DE568C" w:rsidRPr="00D650CB" w:rsidRDefault="00DE568C" w:rsidP="001925FF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-Узлы и детали отделки</w:t>
            </w:r>
          </w:p>
          <w:p w14:paraId="751E6A70" w14:textId="25B27D67" w:rsidR="006C5B26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Маркировочные планы, планы полов, потолков, развертки стен</w:t>
            </w:r>
            <w:r w:rsidRPr="00D650CB">
              <w:rPr>
                <w:sz w:val="20"/>
                <w:szCs w:val="20"/>
              </w:rPr>
              <w:t xml:space="preserve">. Разработка окончательных детальных решений рабочей документации. 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109D7A" w14:textId="2E7F77D4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Не позднее</w:t>
            </w:r>
          </w:p>
          <w:p w14:paraId="2AE63ED4" w14:textId="26BD407B" w:rsidR="006C5B26" w:rsidRPr="00D650CB" w:rsidRDefault="00D650CB" w:rsidP="00D650CB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00</w:t>
            </w:r>
            <w:r w:rsidR="006C5B26" w:rsidRPr="00D650CB">
              <w:rPr>
                <w:sz w:val="20"/>
                <w:szCs w:val="20"/>
              </w:rPr>
              <w:t>.0</w:t>
            </w:r>
            <w:r w:rsidRPr="00D650CB">
              <w:rPr>
                <w:sz w:val="20"/>
                <w:szCs w:val="20"/>
              </w:rPr>
              <w:t>4</w:t>
            </w:r>
            <w:r w:rsidR="006C5B26" w:rsidRPr="00D650CB">
              <w:rPr>
                <w:sz w:val="20"/>
                <w:szCs w:val="20"/>
              </w:rPr>
              <w:t>.2023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FE8C" w14:textId="77777777" w:rsidR="006C5B26" w:rsidRPr="00D650CB" w:rsidRDefault="006C5B26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  <w:p w14:paraId="2793F264" w14:textId="147E3F31" w:rsidR="006C5B26" w:rsidRPr="00D650CB" w:rsidRDefault="00871A19" w:rsidP="006C5B26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71 250,00</w:t>
            </w:r>
          </w:p>
          <w:p w14:paraId="03C8D53D" w14:textId="084C38FA" w:rsidR="006C5B26" w:rsidRPr="00D650CB" w:rsidRDefault="006C5B26" w:rsidP="006C5B26">
            <w:pPr>
              <w:autoSpaceDE w:val="0"/>
              <w:snapToGri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5FF" w:rsidRPr="00D650CB" w14:paraId="54B5D847" w14:textId="77777777" w:rsidTr="008D0C25">
        <w:trPr>
          <w:trHeight w:val="11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13FA8" w14:textId="13443E42" w:rsidR="001925FF" w:rsidRPr="00D650CB" w:rsidRDefault="008D0C25" w:rsidP="001925F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2</w:t>
            </w:r>
            <w:r w:rsidR="001925FF" w:rsidRPr="00D650CB">
              <w:rPr>
                <w:sz w:val="20"/>
                <w:szCs w:val="20"/>
              </w:rPr>
              <w:t>.</w:t>
            </w:r>
            <w:r w:rsidRPr="00D650CB">
              <w:rPr>
                <w:sz w:val="20"/>
                <w:szCs w:val="20"/>
              </w:rPr>
              <w:t>2.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A9785" w14:textId="77777777" w:rsidR="001925FF" w:rsidRPr="00D650CB" w:rsidRDefault="001925FF" w:rsidP="008F6A17">
            <w:pPr>
              <w:shd w:val="clear" w:color="auto" w:fill="FFFFFF"/>
              <w:tabs>
                <w:tab w:val="left" w:pos="65"/>
              </w:tabs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АИ2 – «Интерьерные решени</w:t>
            </w:r>
            <w:r w:rsidR="008F6A17" w:rsidRPr="00D650CB">
              <w:rPr>
                <w:sz w:val="20"/>
                <w:szCs w:val="20"/>
              </w:rPr>
              <w:t>я</w:t>
            </w:r>
            <w:r w:rsidRPr="00D650CB">
              <w:rPr>
                <w:sz w:val="20"/>
                <w:szCs w:val="20"/>
              </w:rPr>
              <w:t xml:space="preserve"> МОП»</w:t>
            </w:r>
            <w:r w:rsidR="00DE568C" w:rsidRPr="00D650CB">
              <w:rPr>
                <w:sz w:val="20"/>
                <w:szCs w:val="20"/>
              </w:rPr>
              <w:t xml:space="preserve"> </w:t>
            </w:r>
            <w:r w:rsidR="00DE568C" w:rsidRPr="00D650CB">
              <w:rPr>
                <w:sz w:val="20"/>
                <w:szCs w:val="20"/>
              </w:rPr>
              <w:t>для корпуса №1,№2</w:t>
            </w:r>
          </w:p>
          <w:p w14:paraId="11D04C87" w14:textId="77777777" w:rsidR="00DE568C" w:rsidRPr="00D650CB" w:rsidRDefault="00DE568C" w:rsidP="00DE568C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</w:t>
            </w:r>
          </w:p>
          <w:p w14:paraId="7F148C17" w14:textId="77777777" w:rsidR="00DE568C" w:rsidRPr="00D650CB" w:rsidRDefault="00DE568C" w:rsidP="00DE568C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-Отделочные чертежи</w:t>
            </w:r>
          </w:p>
          <w:p w14:paraId="524F3F46" w14:textId="77777777" w:rsidR="00DE568C" w:rsidRPr="00D650CB" w:rsidRDefault="00DE568C" w:rsidP="00DE568C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-Узлы и детали отделки</w:t>
            </w:r>
          </w:p>
          <w:p w14:paraId="76540C1C" w14:textId="29B86393" w:rsidR="00DE568C" w:rsidRPr="00D650CB" w:rsidRDefault="00850853" w:rsidP="00850853">
            <w:pPr>
              <w:shd w:val="clear" w:color="auto" w:fill="FFFFFF"/>
              <w:tabs>
                <w:tab w:val="left" w:pos="65"/>
              </w:tabs>
              <w:snapToGrid w:val="0"/>
              <w:contextualSpacing/>
              <w:jc w:val="both"/>
              <w:rPr>
                <w:sz w:val="20"/>
                <w:szCs w:val="20"/>
                <w:highlight w:val="red"/>
              </w:rPr>
            </w:pPr>
            <w:r w:rsidRPr="00D650CB">
              <w:rPr>
                <w:sz w:val="20"/>
                <w:szCs w:val="20"/>
              </w:rPr>
              <w:t>Маркировочные планы, планы полов, потолков</w:t>
            </w:r>
            <w:r w:rsidR="008D0C25" w:rsidRPr="00D650CB">
              <w:rPr>
                <w:sz w:val="20"/>
                <w:szCs w:val="20"/>
              </w:rPr>
              <w:t>, узлы и детали</w:t>
            </w:r>
            <w:r w:rsidRPr="00D650CB">
              <w:rPr>
                <w:sz w:val="20"/>
                <w:szCs w:val="20"/>
              </w:rPr>
              <w:t>. Разработка окончательных детальных решений рабочей докум</w:t>
            </w:r>
            <w:r w:rsidRPr="00D650CB">
              <w:rPr>
                <w:sz w:val="20"/>
                <w:szCs w:val="20"/>
              </w:rPr>
              <w:t>е</w:t>
            </w:r>
            <w:r w:rsidRPr="00D650CB">
              <w:rPr>
                <w:sz w:val="20"/>
                <w:szCs w:val="20"/>
              </w:rPr>
              <w:t>нтации.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EAD08A" w14:textId="7B42D77A" w:rsidR="00D650CB" w:rsidRPr="00D650CB" w:rsidRDefault="00D650CB" w:rsidP="00D650CB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Не позднее</w:t>
            </w:r>
          </w:p>
          <w:p w14:paraId="11618696" w14:textId="11231BB6" w:rsidR="001925FF" w:rsidRPr="00D650CB" w:rsidRDefault="00D650CB" w:rsidP="00D650CB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00</w:t>
            </w:r>
            <w:r w:rsidR="001925FF" w:rsidRPr="00D650CB">
              <w:rPr>
                <w:sz w:val="20"/>
                <w:szCs w:val="20"/>
              </w:rPr>
              <w:t>.0</w:t>
            </w:r>
            <w:r w:rsidRPr="00D650CB">
              <w:rPr>
                <w:sz w:val="20"/>
                <w:szCs w:val="20"/>
              </w:rPr>
              <w:t>5</w:t>
            </w:r>
            <w:r w:rsidR="001925FF" w:rsidRPr="00D650CB">
              <w:rPr>
                <w:sz w:val="20"/>
                <w:szCs w:val="20"/>
              </w:rPr>
              <w:t>.2023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7CB1" w14:textId="55D55470" w:rsidR="001925FF" w:rsidRPr="00D650CB" w:rsidRDefault="001925FF" w:rsidP="001925F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 xml:space="preserve">                                          2 113 750,00</w:t>
            </w:r>
          </w:p>
          <w:p w14:paraId="4E92117D" w14:textId="005E680B" w:rsidR="001925FF" w:rsidRPr="00D650CB" w:rsidRDefault="001925FF" w:rsidP="001925FF">
            <w:pPr>
              <w:autoSpaceDE w:val="0"/>
              <w:snapToGri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50853" w:rsidRPr="00D650CB" w14:paraId="3CD988B9" w14:textId="77777777" w:rsidTr="008D0C25">
        <w:trPr>
          <w:trHeight w:val="1146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042EA" w14:textId="5BC29756" w:rsidR="00850853" w:rsidRPr="00D650CB" w:rsidRDefault="008D0C25" w:rsidP="001925F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2</w:t>
            </w:r>
            <w:r w:rsidR="00850853" w:rsidRPr="00D650CB">
              <w:rPr>
                <w:sz w:val="20"/>
                <w:szCs w:val="20"/>
              </w:rPr>
              <w:t>.</w:t>
            </w:r>
            <w:r w:rsidRPr="00D650CB">
              <w:rPr>
                <w:sz w:val="20"/>
                <w:szCs w:val="20"/>
              </w:rPr>
              <w:t>3.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CEC58" w14:textId="77777777" w:rsidR="00850853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АИ3 – «Интерьерные решения центра информирования населения» для корпуса №1,№2</w:t>
            </w:r>
          </w:p>
          <w:p w14:paraId="2BEC56D9" w14:textId="77777777" w:rsidR="00850853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-Закладные элементы</w:t>
            </w:r>
          </w:p>
          <w:p w14:paraId="24CC8C6A" w14:textId="77777777" w:rsidR="00850853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-Отделочные чертежи</w:t>
            </w:r>
          </w:p>
          <w:p w14:paraId="56338038" w14:textId="77777777" w:rsidR="00850853" w:rsidRPr="00D650CB" w:rsidRDefault="00850853" w:rsidP="00850853">
            <w:pPr>
              <w:shd w:val="clear" w:color="auto" w:fill="FFFFFF"/>
              <w:ind w:right="34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-Узлы и детали отделки</w:t>
            </w:r>
          </w:p>
          <w:p w14:paraId="4423CC0C" w14:textId="09ACEB63" w:rsidR="00850853" w:rsidRPr="00D650CB" w:rsidRDefault="00850853" w:rsidP="008F6A17">
            <w:pPr>
              <w:shd w:val="clear" w:color="auto" w:fill="FFFFFF"/>
              <w:tabs>
                <w:tab w:val="left" w:pos="65"/>
              </w:tabs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Маркировочные планы, планы полов, потолков</w:t>
            </w:r>
            <w:r w:rsidR="008D0C25" w:rsidRPr="00D650CB">
              <w:rPr>
                <w:sz w:val="20"/>
                <w:szCs w:val="20"/>
              </w:rPr>
              <w:t>, узлы и детали</w:t>
            </w:r>
            <w:r w:rsidRPr="00D650CB">
              <w:rPr>
                <w:sz w:val="20"/>
                <w:szCs w:val="20"/>
              </w:rPr>
              <w:t>. Разработка окончательных детальных решений рабочей документации.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97226D" w14:textId="5C80444A" w:rsidR="00D650CB" w:rsidRPr="00D650CB" w:rsidRDefault="00D650CB" w:rsidP="00D650CB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Не позднее</w:t>
            </w:r>
          </w:p>
          <w:p w14:paraId="2C57B550" w14:textId="2FD29B28" w:rsidR="00850853" w:rsidRPr="00D650CB" w:rsidRDefault="00D650CB" w:rsidP="001925F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00.04.2023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C51E" w14:textId="77777777" w:rsidR="008D0C25" w:rsidRPr="00D650CB" w:rsidRDefault="008D0C25" w:rsidP="008D0C2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66 500,00</w:t>
            </w:r>
          </w:p>
          <w:p w14:paraId="3BD38672" w14:textId="77777777" w:rsidR="00850853" w:rsidRPr="00D650CB" w:rsidRDefault="00850853" w:rsidP="001925F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1925FF" w:rsidRPr="00D650CB" w:rsidDel="00C12028" w14:paraId="29E3401D" w14:textId="77777777" w:rsidTr="008D0C25">
        <w:trPr>
          <w:trHeight w:val="38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661D7" w14:textId="66CD903E" w:rsidR="001925FF" w:rsidRPr="00D650CB" w:rsidDel="00C12028" w:rsidRDefault="001925FF" w:rsidP="001925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6FB200" w14:textId="2ABB45AF" w:rsidR="001925FF" w:rsidRPr="00D650CB" w:rsidDel="00C12028" w:rsidRDefault="001925FF" w:rsidP="001925FF">
            <w:pPr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>ИТОГО, в том числе НДС 20%</w:t>
            </w:r>
            <w:r w:rsidRPr="00D650CB">
              <w:rPr>
                <w:b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4267" w14:textId="1E8E4278" w:rsidR="001925FF" w:rsidRPr="00D650CB" w:rsidDel="008B4230" w:rsidRDefault="001925FF" w:rsidP="001925FF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  <w:lang w:eastAsia="ru-RU"/>
              </w:rPr>
            </w:pPr>
            <w:r w:rsidRPr="00D650CB">
              <w:rPr>
                <w:rFonts w:ascii="Calibri" w:hAnsi="Calibri" w:cs="Calibri"/>
                <w:b/>
                <w:color w:val="000000"/>
                <w:sz w:val="20"/>
                <w:szCs w:val="20"/>
                <w:lang w:eastAsia="ru-RU"/>
              </w:rPr>
              <w:t>4 503 000,00</w:t>
            </w:r>
          </w:p>
        </w:tc>
      </w:tr>
    </w:tbl>
    <w:p w14:paraId="723AF1B1" w14:textId="77777777" w:rsidR="001A30CC" w:rsidRPr="00D650CB" w:rsidRDefault="001A30CC" w:rsidP="001845A8">
      <w:pPr>
        <w:autoSpaceDE w:val="0"/>
        <w:jc w:val="center"/>
        <w:rPr>
          <w:sz w:val="20"/>
          <w:szCs w:val="20"/>
        </w:rPr>
      </w:pPr>
    </w:p>
    <w:p w14:paraId="547E9D9D" w14:textId="1855DA45" w:rsidR="001845A8" w:rsidRPr="00D650CB" w:rsidRDefault="00E620F5" w:rsidP="001845A8">
      <w:pPr>
        <w:autoSpaceDE w:val="0"/>
        <w:jc w:val="center"/>
        <w:rPr>
          <w:b/>
          <w:sz w:val="20"/>
          <w:szCs w:val="20"/>
        </w:rPr>
      </w:pPr>
      <w:r w:rsidRPr="00D650CB">
        <w:rPr>
          <w:b/>
          <w:sz w:val="20"/>
          <w:szCs w:val="20"/>
        </w:rPr>
        <w:t>ПОДПИСИ СТОРОН:</w:t>
      </w:r>
    </w:p>
    <w:p w14:paraId="2539E326" w14:textId="77777777" w:rsidR="00596B90" w:rsidRPr="00D650CB" w:rsidRDefault="00596B90" w:rsidP="001845A8">
      <w:pPr>
        <w:autoSpaceDE w:val="0"/>
        <w:jc w:val="center"/>
        <w:rPr>
          <w:b/>
          <w:sz w:val="20"/>
          <w:szCs w:val="20"/>
        </w:rPr>
      </w:pPr>
    </w:p>
    <w:tbl>
      <w:tblPr>
        <w:tblW w:w="1026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5130"/>
        <w:gridCol w:w="5130"/>
      </w:tblGrid>
      <w:tr w:rsidR="00153673" w:rsidRPr="00D650CB" w14:paraId="1BA433D8" w14:textId="77777777" w:rsidTr="002A61CB">
        <w:trPr>
          <w:trHeight w:val="66"/>
        </w:trPr>
        <w:tc>
          <w:tcPr>
            <w:tcW w:w="5130" w:type="dxa"/>
            <w:shd w:val="clear" w:color="auto" w:fill="auto"/>
          </w:tcPr>
          <w:p w14:paraId="4250E348" w14:textId="145FB875" w:rsidR="00153673" w:rsidRPr="00D650CB" w:rsidRDefault="00153673" w:rsidP="002A61CB">
            <w:pPr>
              <w:snapToGrid w:val="0"/>
              <w:jc w:val="both"/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 xml:space="preserve">От имени </w:t>
            </w:r>
            <w:r w:rsidR="002A61CB" w:rsidRPr="00D650CB">
              <w:rPr>
                <w:b/>
                <w:sz w:val="20"/>
                <w:szCs w:val="20"/>
              </w:rPr>
              <w:t>Заказчика</w:t>
            </w:r>
            <w:r w:rsidR="00BE5B96" w:rsidRPr="00D650CB">
              <w:rPr>
                <w:b/>
                <w:sz w:val="20"/>
                <w:szCs w:val="20"/>
              </w:rPr>
              <w:t xml:space="preserve"> </w:t>
            </w:r>
            <w:r w:rsidRPr="00D650CB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130" w:type="dxa"/>
            <w:tcBorders>
              <w:left w:val="single" w:sz="4" w:space="0" w:color="000000"/>
            </w:tcBorders>
            <w:shd w:val="clear" w:color="auto" w:fill="auto"/>
          </w:tcPr>
          <w:p w14:paraId="342C1EBE" w14:textId="77777777" w:rsidR="00153673" w:rsidRPr="00D650CB" w:rsidRDefault="00153673" w:rsidP="00396226">
            <w:pPr>
              <w:snapToGrid w:val="0"/>
              <w:jc w:val="both"/>
              <w:rPr>
                <w:b/>
                <w:sz w:val="20"/>
                <w:szCs w:val="20"/>
              </w:rPr>
            </w:pPr>
            <w:r w:rsidRPr="00D650CB">
              <w:rPr>
                <w:b/>
                <w:sz w:val="20"/>
                <w:szCs w:val="20"/>
              </w:rPr>
              <w:t>От имени Подрядчика:</w:t>
            </w:r>
          </w:p>
        </w:tc>
      </w:tr>
      <w:tr w:rsidR="00153673" w:rsidRPr="00D650CB" w14:paraId="09FD0256" w14:textId="77777777" w:rsidTr="002A61CB">
        <w:trPr>
          <w:trHeight w:val="66"/>
        </w:trPr>
        <w:tc>
          <w:tcPr>
            <w:tcW w:w="5130" w:type="dxa"/>
            <w:shd w:val="clear" w:color="auto" w:fill="auto"/>
          </w:tcPr>
          <w:p w14:paraId="0565B0A0" w14:textId="77777777" w:rsidR="00153673" w:rsidRPr="00D650CB" w:rsidRDefault="00153673" w:rsidP="00396226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130" w:type="dxa"/>
            <w:tcBorders>
              <w:left w:val="single" w:sz="4" w:space="0" w:color="000000"/>
            </w:tcBorders>
            <w:shd w:val="clear" w:color="auto" w:fill="auto"/>
          </w:tcPr>
          <w:p w14:paraId="2935A4B8" w14:textId="77777777" w:rsidR="00153673" w:rsidRPr="00D650CB" w:rsidRDefault="00153673" w:rsidP="00396226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153673" w:rsidRPr="00D650CB" w14:paraId="7C6055BF" w14:textId="77777777" w:rsidTr="002A61CB">
        <w:trPr>
          <w:trHeight w:val="66"/>
        </w:trPr>
        <w:tc>
          <w:tcPr>
            <w:tcW w:w="5130" w:type="dxa"/>
            <w:shd w:val="clear" w:color="auto" w:fill="auto"/>
          </w:tcPr>
          <w:p w14:paraId="4A4F4867" w14:textId="097F234D" w:rsidR="00153673" w:rsidRPr="00D650CB" w:rsidRDefault="00153673" w:rsidP="00396226">
            <w:pPr>
              <w:snapToGrid w:val="0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_____________________</w:t>
            </w:r>
          </w:p>
          <w:p w14:paraId="6D9F8863" w14:textId="77777777" w:rsidR="008F21E3" w:rsidRPr="00D650CB" w:rsidRDefault="008F21E3" w:rsidP="00396226">
            <w:pPr>
              <w:jc w:val="both"/>
              <w:rPr>
                <w:sz w:val="20"/>
                <w:szCs w:val="20"/>
              </w:rPr>
            </w:pPr>
          </w:p>
          <w:p w14:paraId="3D72DB7B" w14:textId="77777777" w:rsidR="00153673" w:rsidRPr="00D650CB" w:rsidRDefault="00153673" w:rsidP="00396226">
            <w:pPr>
              <w:tabs>
                <w:tab w:val="left" w:pos="2910"/>
              </w:tabs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м.п.</w:t>
            </w:r>
          </w:p>
        </w:tc>
        <w:tc>
          <w:tcPr>
            <w:tcW w:w="5130" w:type="dxa"/>
            <w:tcBorders>
              <w:left w:val="single" w:sz="4" w:space="0" w:color="000000"/>
            </w:tcBorders>
            <w:shd w:val="clear" w:color="auto" w:fill="auto"/>
          </w:tcPr>
          <w:p w14:paraId="7A5AC8AF" w14:textId="77777777" w:rsidR="00153673" w:rsidRPr="00D650CB" w:rsidRDefault="00153673" w:rsidP="00396226">
            <w:pPr>
              <w:pStyle w:val="ab"/>
              <w:widowControl w:val="0"/>
              <w:tabs>
                <w:tab w:val="left" w:pos="708"/>
              </w:tabs>
              <w:autoSpaceDE w:val="0"/>
              <w:snapToGrid w:val="0"/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_______________________</w:t>
            </w:r>
          </w:p>
          <w:p w14:paraId="4E4F8753" w14:textId="3D9AF62E" w:rsidR="001A3E77" w:rsidRPr="00D650CB" w:rsidRDefault="001A3E77" w:rsidP="00396226">
            <w:pPr>
              <w:jc w:val="both"/>
              <w:rPr>
                <w:sz w:val="20"/>
                <w:szCs w:val="20"/>
              </w:rPr>
            </w:pPr>
          </w:p>
          <w:p w14:paraId="5DB82495" w14:textId="11371334" w:rsidR="00153673" w:rsidRPr="00D650CB" w:rsidRDefault="00153673" w:rsidP="00396226">
            <w:pPr>
              <w:jc w:val="both"/>
              <w:rPr>
                <w:sz w:val="20"/>
                <w:szCs w:val="20"/>
              </w:rPr>
            </w:pPr>
            <w:r w:rsidRPr="00D650CB">
              <w:rPr>
                <w:sz w:val="20"/>
                <w:szCs w:val="20"/>
              </w:rPr>
              <w:t>м.п</w:t>
            </w:r>
          </w:p>
        </w:tc>
      </w:tr>
    </w:tbl>
    <w:p w14:paraId="4BB7CFAE" w14:textId="77777777" w:rsidR="000F1F24" w:rsidRPr="00D650CB" w:rsidRDefault="000F1F24" w:rsidP="00F2514E">
      <w:pPr>
        <w:pageBreakBefore/>
        <w:autoSpaceDE w:val="0"/>
        <w:rPr>
          <w:sz w:val="20"/>
          <w:szCs w:val="20"/>
        </w:rPr>
      </w:pPr>
    </w:p>
    <w:sectPr w:rsidR="000F1F24" w:rsidRPr="00D650CB" w:rsidSect="00D650CB">
      <w:pgSz w:w="11906" w:h="16838"/>
      <w:pgMar w:top="426" w:right="850" w:bottom="568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1CC77" w14:textId="77777777" w:rsidR="00CB3CE5" w:rsidRDefault="00CB3CE5">
      <w:r>
        <w:separator/>
      </w:r>
    </w:p>
  </w:endnote>
  <w:endnote w:type="continuationSeparator" w:id="0">
    <w:p w14:paraId="514F2548" w14:textId="77777777" w:rsidR="00CB3CE5" w:rsidRDefault="00CB3CE5">
      <w:r>
        <w:continuationSeparator/>
      </w:r>
    </w:p>
  </w:endnote>
  <w:endnote w:type="continuationNotice" w:id="1">
    <w:p w14:paraId="56DD5BE2" w14:textId="77777777" w:rsidR="00CB3CE5" w:rsidRDefault="00CB3C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mes/Cyrillic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00DE9" w14:textId="77777777" w:rsidR="00CB3CE5" w:rsidRDefault="00CB3CE5">
      <w:r>
        <w:separator/>
      </w:r>
    </w:p>
  </w:footnote>
  <w:footnote w:type="continuationSeparator" w:id="0">
    <w:p w14:paraId="561F4A24" w14:textId="77777777" w:rsidR="00CB3CE5" w:rsidRDefault="00CB3CE5">
      <w:r>
        <w:continuationSeparator/>
      </w:r>
    </w:p>
  </w:footnote>
  <w:footnote w:type="continuationNotice" w:id="1">
    <w:p w14:paraId="15571C1D" w14:textId="77777777" w:rsidR="00CB3CE5" w:rsidRDefault="00CB3C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D5059C8"/>
    <w:lvl w:ilvl="0">
      <w:start w:val="1"/>
      <w:numFmt w:val="decimal"/>
      <w:pStyle w:val="1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pStyle w:val="2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pStyle w:val="7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Century Gothic" w:hAnsi="Century Gothic" w:cs="Century Gothic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hAnsi="Symbol"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1789"/>
        </w:tabs>
        <w:ind w:left="1789" w:hanging="1080"/>
      </w:pPr>
    </w:lvl>
    <w:lvl w:ilvl="4">
      <w:start w:val="1"/>
      <w:numFmt w:val="decimal"/>
      <w:lvlText w:val="%1.%2.%3.%4.%5.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09"/>
        </w:tabs>
        <w:ind w:left="250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69"/>
        </w:tabs>
        <w:ind w:left="2869" w:hanging="21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3"/>
      <w:numFmt w:val="decimal"/>
      <w:lvlText w:val="%1.%2"/>
      <w:lvlJc w:val="left"/>
      <w:pPr>
        <w:tabs>
          <w:tab w:val="num" w:pos="1414"/>
        </w:tabs>
        <w:ind w:left="1414" w:hanging="705"/>
      </w:p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num" w:pos="1789"/>
        </w:tabs>
        <w:ind w:left="1789" w:hanging="1080"/>
      </w:pPr>
    </w:lvl>
    <w:lvl w:ilvl="4">
      <w:start w:val="1"/>
      <w:numFmt w:val="decimal"/>
      <w:lvlText w:val="%1.%2.%3.%4.%5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"/>
      <w:lvlJc w:val="left"/>
      <w:pPr>
        <w:tabs>
          <w:tab w:val="num" w:pos="2149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869"/>
        </w:tabs>
        <w:ind w:left="2869" w:hanging="21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"/>
      <w:lvlJc w:val="left"/>
      <w:pPr>
        <w:tabs>
          <w:tab w:val="num" w:pos="1069"/>
        </w:tabs>
        <w:ind w:left="1069" w:hanging="360"/>
      </w:pPr>
    </w:lvl>
    <w:lvl w:ilvl="1">
      <w:start w:val="11"/>
      <w:numFmt w:val="decimal"/>
      <w:lvlText w:val="%1.%2"/>
      <w:lvlJc w:val="left"/>
      <w:pPr>
        <w:tabs>
          <w:tab w:val="num" w:pos="1069"/>
        </w:tabs>
        <w:ind w:left="1069" w:hanging="360"/>
      </w:pPr>
    </w:lvl>
    <w:lvl w:ilvl="2">
      <w:start w:val="4"/>
      <w:numFmt w:val="decimal"/>
      <w:lvlText w:val="%1.%2.%3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num" w:pos="1789"/>
        </w:tabs>
        <w:ind w:left="1789" w:hanging="1080"/>
      </w:pPr>
    </w:lvl>
    <w:lvl w:ilvl="4">
      <w:start w:val="1"/>
      <w:numFmt w:val="decimal"/>
      <w:lvlText w:val="%1.%2.%3.%4.%5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"/>
      <w:lvlJc w:val="left"/>
      <w:pPr>
        <w:tabs>
          <w:tab w:val="num" w:pos="2149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869"/>
        </w:tabs>
        <w:ind w:left="2869" w:hanging="21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 w15:restartNumberingAfterBreak="0">
    <w:nsid w:val="0189174B"/>
    <w:multiLevelType w:val="hybridMultilevel"/>
    <w:tmpl w:val="ADBC7F08"/>
    <w:lvl w:ilvl="0" w:tplc="44A871A6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07BB5131"/>
    <w:multiLevelType w:val="hybridMultilevel"/>
    <w:tmpl w:val="384288BE"/>
    <w:lvl w:ilvl="0" w:tplc="00000003">
      <w:start w:val="1"/>
      <w:numFmt w:val="bullet"/>
      <w:lvlText w:val="-"/>
      <w:lvlJc w:val="left"/>
      <w:pPr>
        <w:ind w:left="720" w:hanging="360"/>
      </w:pPr>
      <w:rPr>
        <w:rFonts w:ascii="StarSymbol" w:hAnsi="Star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F00F10"/>
    <w:multiLevelType w:val="hybridMultilevel"/>
    <w:tmpl w:val="8460C33C"/>
    <w:lvl w:ilvl="0" w:tplc="3822C7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0D6E92"/>
    <w:multiLevelType w:val="multilevel"/>
    <w:tmpl w:val="8552224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12" w15:restartNumberingAfterBreak="0">
    <w:nsid w:val="0E2F641C"/>
    <w:multiLevelType w:val="hybridMultilevel"/>
    <w:tmpl w:val="7F3800C4"/>
    <w:lvl w:ilvl="0" w:tplc="44A871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EE037D"/>
    <w:multiLevelType w:val="multilevel"/>
    <w:tmpl w:val="14F8D37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2" w:hanging="1440"/>
      </w:pPr>
      <w:rPr>
        <w:rFonts w:hint="default"/>
      </w:rPr>
    </w:lvl>
  </w:abstractNum>
  <w:abstractNum w:abstractNumId="14" w15:restartNumberingAfterBreak="0">
    <w:nsid w:val="1C2901D6"/>
    <w:multiLevelType w:val="hybridMultilevel"/>
    <w:tmpl w:val="5576E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4358D2"/>
    <w:multiLevelType w:val="hybridMultilevel"/>
    <w:tmpl w:val="7144C490"/>
    <w:lvl w:ilvl="0" w:tplc="47CCB788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0497D"/>
    <w:multiLevelType w:val="multilevel"/>
    <w:tmpl w:val="0E0403F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D986CB0"/>
    <w:multiLevelType w:val="hybridMultilevel"/>
    <w:tmpl w:val="4B8CCC5A"/>
    <w:lvl w:ilvl="0" w:tplc="4198B02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01DF0"/>
    <w:multiLevelType w:val="hybridMultilevel"/>
    <w:tmpl w:val="CC8CB3B2"/>
    <w:lvl w:ilvl="0" w:tplc="6B8C3C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AE368D"/>
    <w:multiLevelType w:val="multilevel"/>
    <w:tmpl w:val="C9205BD4"/>
    <w:lvl w:ilvl="0">
      <w:start w:val="1"/>
      <w:numFmt w:val="decimal"/>
      <w:lvlText w:val="%1."/>
      <w:lvlJc w:val="right"/>
      <w:pPr>
        <w:ind w:left="720" w:firstLine="360"/>
      </w:pPr>
      <w:rPr>
        <w:rFonts w:hint="default"/>
        <w:u w:val="none"/>
      </w:rPr>
    </w:lvl>
    <w:lvl w:ilvl="1">
      <w:start w:val="1"/>
      <w:numFmt w:val="decimal"/>
      <w:lvlText w:val="%1.%2."/>
      <w:lvlJc w:val="right"/>
      <w:pPr>
        <w:ind w:left="1440" w:firstLine="108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right"/>
      <w:pPr>
        <w:ind w:left="2160" w:firstLine="1800"/>
      </w:pPr>
      <w:rPr>
        <w:rFonts w:hint="default"/>
        <w:u w:val="none"/>
      </w:rPr>
    </w:lvl>
    <w:lvl w:ilvl="3">
      <w:start w:val="1"/>
      <w:numFmt w:val="decimal"/>
      <w:lvlText w:val="%1.%2.%3.%4."/>
      <w:lvlJc w:val="right"/>
      <w:pPr>
        <w:ind w:left="2880" w:firstLine="252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3600" w:firstLine="32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firstLine="396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firstLine="468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firstLine="54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firstLine="6120"/>
      </w:pPr>
      <w:rPr>
        <w:rFonts w:hint="default"/>
        <w:u w:val="none"/>
      </w:rPr>
    </w:lvl>
  </w:abstractNum>
  <w:abstractNum w:abstractNumId="20" w15:restartNumberingAfterBreak="0">
    <w:nsid w:val="3492081C"/>
    <w:multiLevelType w:val="multilevel"/>
    <w:tmpl w:val="8552224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1" w15:restartNumberingAfterBreak="0">
    <w:nsid w:val="388C17E0"/>
    <w:multiLevelType w:val="hybridMultilevel"/>
    <w:tmpl w:val="A468B83A"/>
    <w:lvl w:ilvl="0" w:tplc="068EEB20">
      <w:start w:val="1"/>
      <w:numFmt w:val="decimal"/>
      <w:lvlText w:val="%1)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2" w15:restartNumberingAfterBreak="0">
    <w:nsid w:val="39F70401"/>
    <w:multiLevelType w:val="hybridMultilevel"/>
    <w:tmpl w:val="E18C7B6C"/>
    <w:lvl w:ilvl="0" w:tplc="7A6C01B6">
      <w:start w:val="1"/>
      <w:numFmt w:val="bullet"/>
      <w:pStyle w:val="-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FBE0B5D"/>
    <w:multiLevelType w:val="hybridMultilevel"/>
    <w:tmpl w:val="2CFC36C2"/>
    <w:lvl w:ilvl="0" w:tplc="44A871A6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4" w15:restartNumberingAfterBreak="0">
    <w:nsid w:val="41731CC0"/>
    <w:multiLevelType w:val="multilevel"/>
    <w:tmpl w:val="55D67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2.%3."/>
      <w:lvlJc w:val="left"/>
      <w:pPr>
        <w:ind w:left="1220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2CE1014"/>
    <w:multiLevelType w:val="multilevel"/>
    <w:tmpl w:val="E60C0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1800"/>
      </w:pPr>
      <w:rPr>
        <w:rFonts w:hint="default"/>
      </w:rPr>
    </w:lvl>
  </w:abstractNum>
  <w:abstractNum w:abstractNumId="26" w15:restartNumberingAfterBreak="0">
    <w:nsid w:val="45CD1C82"/>
    <w:multiLevelType w:val="hybridMultilevel"/>
    <w:tmpl w:val="DA629B6E"/>
    <w:lvl w:ilvl="0" w:tplc="44A871A6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49051C05"/>
    <w:multiLevelType w:val="hybridMultilevel"/>
    <w:tmpl w:val="36E43568"/>
    <w:lvl w:ilvl="0" w:tplc="44A871A6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53CC0CF0"/>
    <w:multiLevelType w:val="multilevel"/>
    <w:tmpl w:val="1FB6EB0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4383BA4"/>
    <w:multiLevelType w:val="multilevel"/>
    <w:tmpl w:val="298A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54C03D5"/>
    <w:multiLevelType w:val="multilevel"/>
    <w:tmpl w:val="D19AAF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7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CC52D1B"/>
    <w:multiLevelType w:val="hybridMultilevel"/>
    <w:tmpl w:val="403E11D0"/>
    <w:lvl w:ilvl="0" w:tplc="44A871A6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32" w15:restartNumberingAfterBreak="0">
    <w:nsid w:val="5D373F62"/>
    <w:multiLevelType w:val="hybridMultilevel"/>
    <w:tmpl w:val="6464A844"/>
    <w:lvl w:ilvl="0" w:tplc="E7F66F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00C4D"/>
    <w:multiLevelType w:val="hybridMultilevel"/>
    <w:tmpl w:val="3C862CEC"/>
    <w:lvl w:ilvl="0" w:tplc="C1489A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47518E1"/>
    <w:multiLevelType w:val="hybridMultilevel"/>
    <w:tmpl w:val="43521FFC"/>
    <w:lvl w:ilvl="0" w:tplc="54828506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4986241"/>
    <w:multiLevelType w:val="hybridMultilevel"/>
    <w:tmpl w:val="43521FFC"/>
    <w:lvl w:ilvl="0" w:tplc="54828506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 w15:restartNumberingAfterBreak="0">
    <w:nsid w:val="64C11C3F"/>
    <w:multiLevelType w:val="hybridMultilevel"/>
    <w:tmpl w:val="A468B83A"/>
    <w:lvl w:ilvl="0" w:tplc="068EEB20">
      <w:start w:val="1"/>
      <w:numFmt w:val="decimal"/>
      <w:lvlText w:val="%1)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7" w15:restartNumberingAfterBreak="0">
    <w:nsid w:val="68D90CC8"/>
    <w:multiLevelType w:val="hybridMultilevel"/>
    <w:tmpl w:val="1E10B0BA"/>
    <w:lvl w:ilvl="0" w:tplc="5F76C4B0">
      <w:start w:val="1"/>
      <w:numFmt w:val="upperRoman"/>
      <w:lvlText w:val="%1."/>
      <w:lvlJc w:val="left"/>
      <w:pPr>
        <w:ind w:left="777" w:hanging="720"/>
      </w:pPr>
    </w:lvl>
    <w:lvl w:ilvl="1" w:tplc="04190019">
      <w:start w:val="1"/>
      <w:numFmt w:val="lowerLetter"/>
      <w:lvlText w:val="%2."/>
      <w:lvlJc w:val="left"/>
      <w:pPr>
        <w:ind w:left="1137" w:hanging="360"/>
      </w:pPr>
    </w:lvl>
    <w:lvl w:ilvl="2" w:tplc="0419001B">
      <w:start w:val="1"/>
      <w:numFmt w:val="lowerRoman"/>
      <w:lvlText w:val="%3."/>
      <w:lvlJc w:val="right"/>
      <w:pPr>
        <w:ind w:left="1857" w:hanging="180"/>
      </w:pPr>
    </w:lvl>
    <w:lvl w:ilvl="3" w:tplc="0419000F">
      <w:start w:val="1"/>
      <w:numFmt w:val="decimal"/>
      <w:lvlText w:val="%4."/>
      <w:lvlJc w:val="left"/>
      <w:pPr>
        <w:ind w:left="2577" w:hanging="360"/>
      </w:pPr>
    </w:lvl>
    <w:lvl w:ilvl="4" w:tplc="04190019">
      <w:start w:val="1"/>
      <w:numFmt w:val="lowerLetter"/>
      <w:lvlText w:val="%5."/>
      <w:lvlJc w:val="left"/>
      <w:pPr>
        <w:ind w:left="3297" w:hanging="360"/>
      </w:pPr>
    </w:lvl>
    <w:lvl w:ilvl="5" w:tplc="0419001B">
      <w:start w:val="1"/>
      <w:numFmt w:val="lowerRoman"/>
      <w:lvlText w:val="%6."/>
      <w:lvlJc w:val="right"/>
      <w:pPr>
        <w:ind w:left="4017" w:hanging="180"/>
      </w:pPr>
    </w:lvl>
    <w:lvl w:ilvl="6" w:tplc="0419000F">
      <w:start w:val="1"/>
      <w:numFmt w:val="decimal"/>
      <w:lvlText w:val="%7."/>
      <w:lvlJc w:val="left"/>
      <w:pPr>
        <w:ind w:left="4737" w:hanging="360"/>
      </w:pPr>
    </w:lvl>
    <w:lvl w:ilvl="7" w:tplc="04190019">
      <w:start w:val="1"/>
      <w:numFmt w:val="lowerLetter"/>
      <w:lvlText w:val="%8."/>
      <w:lvlJc w:val="left"/>
      <w:pPr>
        <w:ind w:left="5457" w:hanging="360"/>
      </w:pPr>
    </w:lvl>
    <w:lvl w:ilvl="8" w:tplc="0419001B">
      <w:start w:val="1"/>
      <w:numFmt w:val="lowerRoman"/>
      <w:lvlText w:val="%9."/>
      <w:lvlJc w:val="right"/>
      <w:pPr>
        <w:ind w:left="6177" w:hanging="180"/>
      </w:pPr>
    </w:lvl>
  </w:abstractNum>
  <w:abstractNum w:abstractNumId="38" w15:restartNumberingAfterBreak="0">
    <w:nsid w:val="739A3B16"/>
    <w:multiLevelType w:val="hybridMultilevel"/>
    <w:tmpl w:val="C6F2B048"/>
    <w:lvl w:ilvl="0" w:tplc="721C2EA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DE1AEE"/>
    <w:multiLevelType w:val="hybridMultilevel"/>
    <w:tmpl w:val="9244E88C"/>
    <w:lvl w:ilvl="0" w:tplc="44A871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C31E86"/>
    <w:multiLevelType w:val="hybridMultilevel"/>
    <w:tmpl w:val="6088C1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7"/>
  </w:num>
  <w:num w:numId="5">
    <w:abstractNumId w:val="21"/>
  </w:num>
  <w:num w:numId="6">
    <w:abstractNumId w:val="14"/>
  </w:num>
  <w:num w:numId="7">
    <w:abstractNumId w:val="38"/>
  </w:num>
  <w:num w:numId="8">
    <w:abstractNumId w:val="16"/>
  </w:num>
  <w:num w:numId="9">
    <w:abstractNumId w:val="28"/>
  </w:num>
  <w:num w:numId="10">
    <w:abstractNumId w:val="12"/>
  </w:num>
  <w:num w:numId="11">
    <w:abstractNumId w:val="39"/>
  </w:num>
  <w:num w:numId="12">
    <w:abstractNumId w:val="10"/>
  </w:num>
  <w:num w:numId="13">
    <w:abstractNumId w:val="29"/>
  </w:num>
  <w:num w:numId="14">
    <w:abstractNumId w:val="25"/>
  </w:num>
  <w:num w:numId="15">
    <w:abstractNumId w:val="18"/>
  </w:num>
  <w:num w:numId="16">
    <w:abstractNumId w:val="19"/>
  </w:num>
  <w:num w:numId="17">
    <w:abstractNumId w:val="4"/>
    <w:lvlOverride w:ilvl="0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26"/>
  </w:num>
  <w:num w:numId="22">
    <w:abstractNumId w:val="22"/>
  </w:num>
  <w:num w:numId="23">
    <w:abstractNumId w:val="33"/>
  </w:num>
  <w:num w:numId="24">
    <w:abstractNumId w:val="35"/>
  </w:num>
  <w:num w:numId="25">
    <w:abstractNumId w:val="34"/>
  </w:num>
  <w:num w:numId="26">
    <w:abstractNumId w:val="36"/>
  </w:num>
  <w:num w:numId="27">
    <w:abstractNumId w:val="8"/>
  </w:num>
  <w:num w:numId="28">
    <w:abstractNumId w:val="31"/>
  </w:num>
  <w:num w:numId="29">
    <w:abstractNumId w:val="23"/>
  </w:num>
  <w:num w:numId="30">
    <w:abstractNumId w:val="20"/>
  </w:num>
  <w:num w:numId="31">
    <w:abstractNumId w:val="15"/>
  </w:num>
  <w:num w:numId="32">
    <w:abstractNumId w:val="9"/>
  </w:num>
  <w:num w:numId="33">
    <w:abstractNumId w:val="24"/>
  </w:num>
  <w:num w:numId="34">
    <w:abstractNumId w:val="30"/>
  </w:num>
  <w:num w:numId="35">
    <w:abstractNumId w:val="32"/>
  </w:num>
  <w:num w:numId="36">
    <w:abstractNumId w:val="11"/>
  </w:num>
  <w:num w:numId="37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58"/>
    <w:rsid w:val="00000CDE"/>
    <w:rsid w:val="000043F8"/>
    <w:rsid w:val="00004E67"/>
    <w:rsid w:val="00005A3E"/>
    <w:rsid w:val="00006DFB"/>
    <w:rsid w:val="000117F4"/>
    <w:rsid w:val="00012075"/>
    <w:rsid w:val="000129B7"/>
    <w:rsid w:val="000137C4"/>
    <w:rsid w:val="00013E60"/>
    <w:rsid w:val="000161C0"/>
    <w:rsid w:val="000168AA"/>
    <w:rsid w:val="00023D6B"/>
    <w:rsid w:val="00024797"/>
    <w:rsid w:val="00026D2D"/>
    <w:rsid w:val="00030503"/>
    <w:rsid w:val="0003174B"/>
    <w:rsid w:val="00033079"/>
    <w:rsid w:val="000334DC"/>
    <w:rsid w:val="00034F3D"/>
    <w:rsid w:val="000360A1"/>
    <w:rsid w:val="00036CBC"/>
    <w:rsid w:val="00040622"/>
    <w:rsid w:val="00041065"/>
    <w:rsid w:val="00042D1A"/>
    <w:rsid w:val="00043507"/>
    <w:rsid w:val="00045557"/>
    <w:rsid w:val="0004625B"/>
    <w:rsid w:val="00046DF8"/>
    <w:rsid w:val="00046E83"/>
    <w:rsid w:val="00050424"/>
    <w:rsid w:val="000512A6"/>
    <w:rsid w:val="000524B2"/>
    <w:rsid w:val="00052562"/>
    <w:rsid w:val="00052D1B"/>
    <w:rsid w:val="000532F2"/>
    <w:rsid w:val="00055E56"/>
    <w:rsid w:val="0005672D"/>
    <w:rsid w:val="00056AF4"/>
    <w:rsid w:val="000572CD"/>
    <w:rsid w:val="000608C6"/>
    <w:rsid w:val="0006172B"/>
    <w:rsid w:val="000648F1"/>
    <w:rsid w:val="00070A72"/>
    <w:rsid w:val="000712CC"/>
    <w:rsid w:val="000729B3"/>
    <w:rsid w:val="00082BCB"/>
    <w:rsid w:val="00086608"/>
    <w:rsid w:val="00090E92"/>
    <w:rsid w:val="000910C8"/>
    <w:rsid w:val="000923BB"/>
    <w:rsid w:val="00094B82"/>
    <w:rsid w:val="00095C58"/>
    <w:rsid w:val="00096A54"/>
    <w:rsid w:val="000A0A41"/>
    <w:rsid w:val="000A1235"/>
    <w:rsid w:val="000A12CB"/>
    <w:rsid w:val="000A178E"/>
    <w:rsid w:val="000A2198"/>
    <w:rsid w:val="000A55A0"/>
    <w:rsid w:val="000A607B"/>
    <w:rsid w:val="000A6FE7"/>
    <w:rsid w:val="000A7ABB"/>
    <w:rsid w:val="000B0C3B"/>
    <w:rsid w:val="000B20F4"/>
    <w:rsid w:val="000B2702"/>
    <w:rsid w:val="000B6E5C"/>
    <w:rsid w:val="000B7ECD"/>
    <w:rsid w:val="000C1966"/>
    <w:rsid w:val="000C19DA"/>
    <w:rsid w:val="000C2677"/>
    <w:rsid w:val="000C4BA5"/>
    <w:rsid w:val="000C4C9B"/>
    <w:rsid w:val="000C5AE4"/>
    <w:rsid w:val="000C7C5F"/>
    <w:rsid w:val="000D1F70"/>
    <w:rsid w:val="000D4CC3"/>
    <w:rsid w:val="000D4CC4"/>
    <w:rsid w:val="000D4CC7"/>
    <w:rsid w:val="000D6706"/>
    <w:rsid w:val="000D6CA1"/>
    <w:rsid w:val="000D77C0"/>
    <w:rsid w:val="000E0372"/>
    <w:rsid w:val="000E55F4"/>
    <w:rsid w:val="000E5667"/>
    <w:rsid w:val="000E5DB3"/>
    <w:rsid w:val="000E776F"/>
    <w:rsid w:val="000F12D0"/>
    <w:rsid w:val="000F193D"/>
    <w:rsid w:val="000F1F24"/>
    <w:rsid w:val="000F2B1A"/>
    <w:rsid w:val="000F4C8F"/>
    <w:rsid w:val="000F5338"/>
    <w:rsid w:val="000F563B"/>
    <w:rsid w:val="000F6030"/>
    <w:rsid w:val="000F7014"/>
    <w:rsid w:val="00100CDD"/>
    <w:rsid w:val="00103AC6"/>
    <w:rsid w:val="0010535C"/>
    <w:rsid w:val="00107E38"/>
    <w:rsid w:val="00110756"/>
    <w:rsid w:val="0011402A"/>
    <w:rsid w:val="00115993"/>
    <w:rsid w:val="00115B3C"/>
    <w:rsid w:val="0011711A"/>
    <w:rsid w:val="00117B10"/>
    <w:rsid w:val="00120D70"/>
    <w:rsid w:val="00121046"/>
    <w:rsid w:val="0012232E"/>
    <w:rsid w:val="00123A60"/>
    <w:rsid w:val="00124C04"/>
    <w:rsid w:val="00125C89"/>
    <w:rsid w:val="001379C4"/>
    <w:rsid w:val="0014018A"/>
    <w:rsid w:val="0014092F"/>
    <w:rsid w:val="00142C32"/>
    <w:rsid w:val="00143165"/>
    <w:rsid w:val="00144E97"/>
    <w:rsid w:val="00145B99"/>
    <w:rsid w:val="001464EE"/>
    <w:rsid w:val="00151693"/>
    <w:rsid w:val="001530C5"/>
    <w:rsid w:val="001534E7"/>
    <w:rsid w:val="00153673"/>
    <w:rsid w:val="00153AF0"/>
    <w:rsid w:val="00153E3B"/>
    <w:rsid w:val="001555D8"/>
    <w:rsid w:val="001564E3"/>
    <w:rsid w:val="00157B87"/>
    <w:rsid w:val="00161732"/>
    <w:rsid w:val="00161DE5"/>
    <w:rsid w:val="0016255B"/>
    <w:rsid w:val="00163308"/>
    <w:rsid w:val="001643B4"/>
    <w:rsid w:val="001660DA"/>
    <w:rsid w:val="001673ED"/>
    <w:rsid w:val="0017190E"/>
    <w:rsid w:val="00171E1F"/>
    <w:rsid w:val="00172EDA"/>
    <w:rsid w:val="00173EF0"/>
    <w:rsid w:val="0017522C"/>
    <w:rsid w:val="00175C57"/>
    <w:rsid w:val="00177322"/>
    <w:rsid w:val="001774EB"/>
    <w:rsid w:val="00180887"/>
    <w:rsid w:val="00181AF2"/>
    <w:rsid w:val="001845A8"/>
    <w:rsid w:val="00184716"/>
    <w:rsid w:val="001877C9"/>
    <w:rsid w:val="001916AD"/>
    <w:rsid w:val="00191971"/>
    <w:rsid w:val="00191BFD"/>
    <w:rsid w:val="001925FF"/>
    <w:rsid w:val="00193AD6"/>
    <w:rsid w:val="0019482E"/>
    <w:rsid w:val="00195DE2"/>
    <w:rsid w:val="001A2F9E"/>
    <w:rsid w:val="001A30CC"/>
    <w:rsid w:val="001A3E77"/>
    <w:rsid w:val="001A56EE"/>
    <w:rsid w:val="001A6558"/>
    <w:rsid w:val="001A69F3"/>
    <w:rsid w:val="001B0E3F"/>
    <w:rsid w:val="001B59AE"/>
    <w:rsid w:val="001B625A"/>
    <w:rsid w:val="001C0FD9"/>
    <w:rsid w:val="001C16CC"/>
    <w:rsid w:val="001C1BBB"/>
    <w:rsid w:val="001C3572"/>
    <w:rsid w:val="001C3A29"/>
    <w:rsid w:val="001C530D"/>
    <w:rsid w:val="001C5DD0"/>
    <w:rsid w:val="001C76F7"/>
    <w:rsid w:val="001C7C86"/>
    <w:rsid w:val="001D1C29"/>
    <w:rsid w:val="001D55C6"/>
    <w:rsid w:val="001E138C"/>
    <w:rsid w:val="001E22D0"/>
    <w:rsid w:val="001E2C32"/>
    <w:rsid w:val="001E339D"/>
    <w:rsid w:val="001E34C4"/>
    <w:rsid w:val="001E34FD"/>
    <w:rsid w:val="001E44BA"/>
    <w:rsid w:val="001F0EC5"/>
    <w:rsid w:val="001F232D"/>
    <w:rsid w:val="001F5248"/>
    <w:rsid w:val="001F558F"/>
    <w:rsid w:val="00200860"/>
    <w:rsid w:val="002012DD"/>
    <w:rsid w:val="0020135E"/>
    <w:rsid w:val="00201557"/>
    <w:rsid w:val="0020160F"/>
    <w:rsid w:val="00202D39"/>
    <w:rsid w:val="0020382D"/>
    <w:rsid w:val="002038CC"/>
    <w:rsid w:val="00203AFA"/>
    <w:rsid w:val="002042D5"/>
    <w:rsid w:val="00204C3B"/>
    <w:rsid w:val="00205199"/>
    <w:rsid w:val="00205250"/>
    <w:rsid w:val="0020678E"/>
    <w:rsid w:val="002126D2"/>
    <w:rsid w:val="002144DB"/>
    <w:rsid w:val="0021567E"/>
    <w:rsid w:val="002158AF"/>
    <w:rsid w:val="00215AAF"/>
    <w:rsid w:val="002160EB"/>
    <w:rsid w:val="00216429"/>
    <w:rsid w:val="0021672D"/>
    <w:rsid w:val="002175FF"/>
    <w:rsid w:val="00217818"/>
    <w:rsid w:val="00217BF1"/>
    <w:rsid w:val="002211C0"/>
    <w:rsid w:val="002215A4"/>
    <w:rsid w:val="00221FB4"/>
    <w:rsid w:val="00222054"/>
    <w:rsid w:val="00224172"/>
    <w:rsid w:val="002242DE"/>
    <w:rsid w:val="00227290"/>
    <w:rsid w:val="00227804"/>
    <w:rsid w:val="00227822"/>
    <w:rsid w:val="00227B90"/>
    <w:rsid w:val="00231195"/>
    <w:rsid w:val="002364B8"/>
    <w:rsid w:val="00240467"/>
    <w:rsid w:val="002412AB"/>
    <w:rsid w:val="002423FA"/>
    <w:rsid w:val="002430BC"/>
    <w:rsid w:val="00243541"/>
    <w:rsid w:val="00243CA0"/>
    <w:rsid w:val="002515BC"/>
    <w:rsid w:val="00252157"/>
    <w:rsid w:val="00252591"/>
    <w:rsid w:val="00257933"/>
    <w:rsid w:val="002601C7"/>
    <w:rsid w:val="002606F1"/>
    <w:rsid w:val="00260AFA"/>
    <w:rsid w:val="00260B3C"/>
    <w:rsid w:val="00262F89"/>
    <w:rsid w:val="00263601"/>
    <w:rsid w:val="00263638"/>
    <w:rsid w:val="00264BEB"/>
    <w:rsid w:val="0026599B"/>
    <w:rsid w:val="0026626E"/>
    <w:rsid w:val="00270444"/>
    <w:rsid w:val="00271777"/>
    <w:rsid w:val="00271E77"/>
    <w:rsid w:val="00272239"/>
    <w:rsid w:val="00272C9F"/>
    <w:rsid w:val="002732F2"/>
    <w:rsid w:val="00273D56"/>
    <w:rsid w:val="002745DA"/>
    <w:rsid w:val="002762C2"/>
    <w:rsid w:val="0027775F"/>
    <w:rsid w:val="00277AA5"/>
    <w:rsid w:val="00277BE5"/>
    <w:rsid w:val="00281536"/>
    <w:rsid w:val="00283008"/>
    <w:rsid w:val="0028366B"/>
    <w:rsid w:val="0028368F"/>
    <w:rsid w:val="00283F9E"/>
    <w:rsid w:val="00284814"/>
    <w:rsid w:val="00284B07"/>
    <w:rsid w:val="00285062"/>
    <w:rsid w:val="00285EE3"/>
    <w:rsid w:val="002872C1"/>
    <w:rsid w:val="00291643"/>
    <w:rsid w:val="00293326"/>
    <w:rsid w:val="00293A42"/>
    <w:rsid w:val="00293E59"/>
    <w:rsid w:val="00293FF7"/>
    <w:rsid w:val="00295C12"/>
    <w:rsid w:val="00297D6A"/>
    <w:rsid w:val="00297DBF"/>
    <w:rsid w:val="002A28D6"/>
    <w:rsid w:val="002A291E"/>
    <w:rsid w:val="002A61CB"/>
    <w:rsid w:val="002B0038"/>
    <w:rsid w:val="002B18E8"/>
    <w:rsid w:val="002B1F60"/>
    <w:rsid w:val="002B205A"/>
    <w:rsid w:val="002B27F3"/>
    <w:rsid w:val="002B3041"/>
    <w:rsid w:val="002B3686"/>
    <w:rsid w:val="002B4609"/>
    <w:rsid w:val="002B4874"/>
    <w:rsid w:val="002C3710"/>
    <w:rsid w:val="002C4647"/>
    <w:rsid w:val="002C5A8F"/>
    <w:rsid w:val="002C5E36"/>
    <w:rsid w:val="002C6015"/>
    <w:rsid w:val="002C669D"/>
    <w:rsid w:val="002C6D17"/>
    <w:rsid w:val="002C6E63"/>
    <w:rsid w:val="002C6FBF"/>
    <w:rsid w:val="002C7FB3"/>
    <w:rsid w:val="002D1859"/>
    <w:rsid w:val="002D21FB"/>
    <w:rsid w:val="002D2724"/>
    <w:rsid w:val="002D2EFD"/>
    <w:rsid w:val="002D4C7D"/>
    <w:rsid w:val="002D4D4E"/>
    <w:rsid w:val="002E2949"/>
    <w:rsid w:val="002E3C31"/>
    <w:rsid w:val="002E53E5"/>
    <w:rsid w:val="002E6E47"/>
    <w:rsid w:val="002E73C1"/>
    <w:rsid w:val="002E7FC2"/>
    <w:rsid w:val="002F3662"/>
    <w:rsid w:val="002F6DF7"/>
    <w:rsid w:val="002F7B17"/>
    <w:rsid w:val="00300176"/>
    <w:rsid w:val="00300CFE"/>
    <w:rsid w:val="00305940"/>
    <w:rsid w:val="003066A6"/>
    <w:rsid w:val="0030729F"/>
    <w:rsid w:val="00307314"/>
    <w:rsid w:val="00307E9A"/>
    <w:rsid w:val="00310384"/>
    <w:rsid w:val="00312D1C"/>
    <w:rsid w:val="00314496"/>
    <w:rsid w:val="003200D0"/>
    <w:rsid w:val="00321CAF"/>
    <w:rsid w:val="0032338E"/>
    <w:rsid w:val="00323BC9"/>
    <w:rsid w:val="00324CEF"/>
    <w:rsid w:val="00324FB2"/>
    <w:rsid w:val="00326197"/>
    <w:rsid w:val="003310AE"/>
    <w:rsid w:val="00331384"/>
    <w:rsid w:val="00332E74"/>
    <w:rsid w:val="00334D2E"/>
    <w:rsid w:val="0033504D"/>
    <w:rsid w:val="00335D22"/>
    <w:rsid w:val="00337CDF"/>
    <w:rsid w:val="00340B3F"/>
    <w:rsid w:val="00342F75"/>
    <w:rsid w:val="003431E5"/>
    <w:rsid w:val="00343F1E"/>
    <w:rsid w:val="00344629"/>
    <w:rsid w:val="003461DD"/>
    <w:rsid w:val="0034680C"/>
    <w:rsid w:val="00350224"/>
    <w:rsid w:val="003502D8"/>
    <w:rsid w:val="003547B8"/>
    <w:rsid w:val="00355B70"/>
    <w:rsid w:val="003567D0"/>
    <w:rsid w:val="00357156"/>
    <w:rsid w:val="00360674"/>
    <w:rsid w:val="00364548"/>
    <w:rsid w:val="00364E19"/>
    <w:rsid w:val="00370A92"/>
    <w:rsid w:val="00370B0D"/>
    <w:rsid w:val="00370C3B"/>
    <w:rsid w:val="00371F20"/>
    <w:rsid w:val="00373830"/>
    <w:rsid w:val="00373B36"/>
    <w:rsid w:val="003748AB"/>
    <w:rsid w:val="0038020A"/>
    <w:rsid w:val="0038106F"/>
    <w:rsid w:val="00382F35"/>
    <w:rsid w:val="00382F82"/>
    <w:rsid w:val="00384323"/>
    <w:rsid w:val="003906D8"/>
    <w:rsid w:val="00390A88"/>
    <w:rsid w:val="0039323E"/>
    <w:rsid w:val="0039350B"/>
    <w:rsid w:val="003953F3"/>
    <w:rsid w:val="00395A9C"/>
    <w:rsid w:val="0039608B"/>
    <w:rsid w:val="00396226"/>
    <w:rsid w:val="00396FAE"/>
    <w:rsid w:val="003A038C"/>
    <w:rsid w:val="003A2197"/>
    <w:rsid w:val="003A237B"/>
    <w:rsid w:val="003A3BFC"/>
    <w:rsid w:val="003A4882"/>
    <w:rsid w:val="003A55B4"/>
    <w:rsid w:val="003A5D97"/>
    <w:rsid w:val="003B526C"/>
    <w:rsid w:val="003B52D6"/>
    <w:rsid w:val="003B7D37"/>
    <w:rsid w:val="003C31BA"/>
    <w:rsid w:val="003C3AB9"/>
    <w:rsid w:val="003C3F8F"/>
    <w:rsid w:val="003C4523"/>
    <w:rsid w:val="003C57B6"/>
    <w:rsid w:val="003C6650"/>
    <w:rsid w:val="003C6A90"/>
    <w:rsid w:val="003C6C4E"/>
    <w:rsid w:val="003C7573"/>
    <w:rsid w:val="003C7588"/>
    <w:rsid w:val="003D4AE0"/>
    <w:rsid w:val="003D56FD"/>
    <w:rsid w:val="003D5C33"/>
    <w:rsid w:val="003D7396"/>
    <w:rsid w:val="003D73E7"/>
    <w:rsid w:val="003E0511"/>
    <w:rsid w:val="003E0F60"/>
    <w:rsid w:val="003E33A3"/>
    <w:rsid w:val="003E3840"/>
    <w:rsid w:val="003E3B6C"/>
    <w:rsid w:val="003E5908"/>
    <w:rsid w:val="003E5CA6"/>
    <w:rsid w:val="003E6303"/>
    <w:rsid w:val="003E76A6"/>
    <w:rsid w:val="003E788C"/>
    <w:rsid w:val="003F332F"/>
    <w:rsid w:val="003F49DC"/>
    <w:rsid w:val="003F4C79"/>
    <w:rsid w:val="003F5F64"/>
    <w:rsid w:val="00400024"/>
    <w:rsid w:val="00400BCF"/>
    <w:rsid w:val="0040109F"/>
    <w:rsid w:val="00401CDD"/>
    <w:rsid w:val="00406DB4"/>
    <w:rsid w:val="0041155A"/>
    <w:rsid w:val="00411F2E"/>
    <w:rsid w:val="00412844"/>
    <w:rsid w:val="004160D5"/>
    <w:rsid w:val="00417D78"/>
    <w:rsid w:val="00417EE8"/>
    <w:rsid w:val="004204A8"/>
    <w:rsid w:val="00420E8F"/>
    <w:rsid w:val="00420EDC"/>
    <w:rsid w:val="00423C6F"/>
    <w:rsid w:val="004260A2"/>
    <w:rsid w:val="004267D4"/>
    <w:rsid w:val="004275A0"/>
    <w:rsid w:val="00431678"/>
    <w:rsid w:val="00432436"/>
    <w:rsid w:val="00432D13"/>
    <w:rsid w:val="004346F5"/>
    <w:rsid w:val="00434957"/>
    <w:rsid w:val="0043605A"/>
    <w:rsid w:val="004377CF"/>
    <w:rsid w:val="00440065"/>
    <w:rsid w:val="004436F5"/>
    <w:rsid w:val="004448ED"/>
    <w:rsid w:val="00444980"/>
    <w:rsid w:val="00444E5E"/>
    <w:rsid w:val="0044537C"/>
    <w:rsid w:val="00445C05"/>
    <w:rsid w:val="00450052"/>
    <w:rsid w:val="004500B3"/>
    <w:rsid w:val="00450864"/>
    <w:rsid w:val="004514AF"/>
    <w:rsid w:val="004517FF"/>
    <w:rsid w:val="0045244A"/>
    <w:rsid w:val="00452D6A"/>
    <w:rsid w:val="004564FF"/>
    <w:rsid w:val="00457CB1"/>
    <w:rsid w:val="00461A91"/>
    <w:rsid w:val="00467A91"/>
    <w:rsid w:val="00470257"/>
    <w:rsid w:val="00471627"/>
    <w:rsid w:val="0047707A"/>
    <w:rsid w:val="00480550"/>
    <w:rsid w:val="00480888"/>
    <w:rsid w:val="00480BEB"/>
    <w:rsid w:val="00486AEB"/>
    <w:rsid w:val="004878E7"/>
    <w:rsid w:val="004879B2"/>
    <w:rsid w:val="00491390"/>
    <w:rsid w:val="004913E3"/>
    <w:rsid w:val="0049377A"/>
    <w:rsid w:val="00494185"/>
    <w:rsid w:val="00495CBE"/>
    <w:rsid w:val="004977B9"/>
    <w:rsid w:val="004A1985"/>
    <w:rsid w:val="004A226E"/>
    <w:rsid w:val="004A490A"/>
    <w:rsid w:val="004B4A42"/>
    <w:rsid w:val="004C0075"/>
    <w:rsid w:val="004C0080"/>
    <w:rsid w:val="004C15B2"/>
    <w:rsid w:val="004C36A1"/>
    <w:rsid w:val="004C6466"/>
    <w:rsid w:val="004C706F"/>
    <w:rsid w:val="004C738D"/>
    <w:rsid w:val="004D0345"/>
    <w:rsid w:val="004D100E"/>
    <w:rsid w:val="004D1D0D"/>
    <w:rsid w:val="004D2B6E"/>
    <w:rsid w:val="004D3725"/>
    <w:rsid w:val="004E0AB7"/>
    <w:rsid w:val="004E1824"/>
    <w:rsid w:val="004E1D88"/>
    <w:rsid w:val="004E2230"/>
    <w:rsid w:val="004E30B9"/>
    <w:rsid w:val="004E3E4E"/>
    <w:rsid w:val="004E5E95"/>
    <w:rsid w:val="004E68AB"/>
    <w:rsid w:val="004E7DA1"/>
    <w:rsid w:val="004F2685"/>
    <w:rsid w:val="004F32A5"/>
    <w:rsid w:val="00501AF9"/>
    <w:rsid w:val="00503A26"/>
    <w:rsid w:val="0050483E"/>
    <w:rsid w:val="005055AD"/>
    <w:rsid w:val="00506BB4"/>
    <w:rsid w:val="0050721B"/>
    <w:rsid w:val="005109DE"/>
    <w:rsid w:val="00510AE3"/>
    <w:rsid w:val="0051155D"/>
    <w:rsid w:val="00512ED8"/>
    <w:rsid w:val="0051307C"/>
    <w:rsid w:val="005169A7"/>
    <w:rsid w:val="0051783C"/>
    <w:rsid w:val="005210B0"/>
    <w:rsid w:val="005222AD"/>
    <w:rsid w:val="00526F6B"/>
    <w:rsid w:val="00530858"/>
    <w:rsid w:val="005360F8"/>
    <w:rsid w:val="005375FC"/>
    <w:rsid w:val="005402B8"/>
    <w:rsid w:val="005404B0"/>
    <w:rsid w:val="005405E9"/>
    <w:rsid w:val="00540937"/>
    <w:rsid w:val="00541001"/>
    <w:rsid w:val="0054165C"/>
    <w:rsid w:val="00542056"/>
    <w:rsid w:val="00544B9F"/>
    <w:rsid w:val="005461DA"/>
    <w:rsid w:val="0054661A"/>
    <w:rsid w:val="00547F4B"/>
    <w:rsid w:val="0055035A"/>
    <w:rsid w:val="005524AE"/>
    <w:rsid w:val="00553697"/>
    <w:rsid w:val="00554573"/>
    <w:rsid w:val="0055537B"/>
    <w:rsid w:val="005567D1"/>
    <w:rsid w:val="00557D5A"/>
    <w:rsid w:val="00557F76"/>
    <w:rsid w:val="00560A32"/>
    <w:rsid w:val="0056121E"/>
    <w:rsid w:val="00564C91"/>
    <w:rsid w:val="00573A81"/>
    <w:rsid w:val="0057644B"/>
    <w:rsid w:val="00577CA9"/>
    <w:rsid w:val="005800B7"/>
    <w:rsid w:val="00581640"/>
    <w:rsid w:val="005817FB"/>
    <w:rsid w:val="00581C79"/>
    <w:rsid w:val="00583131"/>
    <w:rsid w:val="00584F03"/>
    <w:rsid w:val="00584F72"/>
    <w:rsid w:val="00585F91"/>
    <w:rsid w:val="0058642B"/>
    <w:rsid w:val="00587402"/>
    <w:rsid w:val="00591237"/>
    <w:rsid w:val="00594685"/>
    <w:rsid w:val="0059523B"/>
    <w:rsid w:val="00596B90"/>
    <w:rsid w:val="005A07E3"/>
    <w:rsid w:val="005A194D"/>
    <w:rsid w:val="005A2B13"/>
    <w:rsid w:val="005A3F8C"/>
    <w:rsid w:val="005A4277"/>
    <w:rsid w:val="005A5892"/>
    <w:rsid w:val="005A6629"/>
    <w:rsid w:val="005A6A09"/>
    <w:rsid w:val="005A6DE9"/>
    <w:rsid w:val="005A6F60"/>
    <w:rsid w:val="005A78AC"/>
    <w:rsid w:val="005B1ACE"/>
    <w:rsid w:val="005B2177"/>
    <w:rsid w:val="005B336D"/>
    <w:rsid w:val="005B46D4"/>
    <w:rsid w:val="005B4C07"/>
    <w:rsid w:val="005B59E3"/>
    <w:rsid w:val="005B6146"/>
    <w:rsid w:val="005B7277"/>
    <w:rsid w:val="005B7544"/>
    <w:rsid w:val="005C027A"/>
    <w:rsid w:val="005C18F3"/>
    <w:rsid w:val="005C2147"/>
    <w:rsid w:val="005C316A"/>
    <w:rsid w:val="005C632B"/>
    <w:rsid w:val="005C6A1F"/>
    <w:rsid w:val="005C7A7C"/>
    <w:rsid w:val="005C7DE9"/>
    <w:rsid w:val="005D22DD"/>
    <w:rsid w:val="005D4919"/>
    <w:rsid w:val="005D4B93"/>
    <w:rsid w:val="005D5209"/>
    <w:rsid w:val="005D69C2"/>
    <w:rsid w:val="005D725D"/>
    <w:rsid w:val="005E0119"/>
    <w:rsid w:val="005E117F"/>
    <w:rsid w:val="005E1C89"/>
    <w:rsid w:val="005E2D7A"/>
    <w:rsid w:val="005E37BE"/>
    <w:rsid w:val="005E37ED"/>
    <w:rsid w:val="005E7A06"/>
    <w:rsid w:val="005F02E8"/>
    <w:rsid w:val="005F0455"/>
    <w:rsid w:val="005F0F3D"/>
    <w:rsid w:val="005F4D5D"/>
    <w:rsid w:val="005F603C"/>
    <w:rsid w:val="005F622D"/>
    <w:rsid w:val="005F6647"/>
    <w:rsid w:val="005F6A63"/>
    <w:rsid w:val="005F6F91"/>
    <w:rsid w:val="005F76A9"/>
    <w:rsid w:val="005F7831"/>
    <w:rsid w:val="005F7B2F"/>
    <w:rsid w:val="005F7BD0"/>
    <w:rsid w:val="00600D59"/>
    <w:rsid w:val="006016D2"/>
    <w:rsid w:val="006044E8"/>
    <w:rsid w:val="00605512"/>
    <w:rsid w:val="0060650C"/>
    <w:rsid w:val="006069E1"/>
    <w:rsid w:val="00610F6F"/>
    <w:rsid w:val="006131D6"/>
    <w:rsid w:val="006144EC"/>
    <w:rsid w:val="00616ADA"/>
    <w:rsid w:val="00617D85"/>
    <w:rsid w:val="00620F5F"/>
    <w:rsid w:val="006215DC"/>
    <w:rsid w:val="00622592"/>
    <w:rsid w:val="00622B5D"/>
    <w:rsid w:val="006243FF"/>
    <w:rsid w:val="006246B4"/>
    <w:rsid w:val="00624C77"/>
    <w:rsid w:val="006274FC"/>
    <w:rsid w:val="00627E03"/>
    <w:rsid w:val="00631DBA"/>
    <w:rsid w:val="00635CFE"/>
    <w:rsid w:val="00640AA9"/>
    <w:rsid w:val="00640D1A"/>
    <w:rsid w:val="00641655"/>
    <w:rsid w:val="00642EF1"/>
    <w:rsid w:val="00643568"/>
    <w:rsid w:val="0064394C"/>
    <w:rsid w:val="00644551"/>
    <w:rsid w:val="00644AFF"/>
    <w:rsid w:val="00647D14"/>
    <w:rsid w:val="006506CD"/>
    <w:rsid w:val="006508B3"/>
    <w:rsid w:val="00650CAC"/>
    <w:rsid w:val="006511F2"/>
    <w:rsid w:val="00651B2F"/>
    <w:rsid w:val="00654B1B"/>
    <w:rsid w:val="006553D4"/>
    <w:rsid w:val="0065630B"/>
    <w:rsid w:val="006576EC"/>
    <w:rsid w:val="006646C0"/>
    <w:rsid w:val="00665A3F"/>
    <w:rsid w:val="00665C28"/>
    <w:rsid w:val="00666CA2"/>
    <w:rsid w:val="006671D5"/>
    <w:rsid w:val="006678B6"/>
    <w:rsid w:val="00667DF5"/>
    <w:rsid w:val="00667F62"/>
    <w:rsid w:val="00673507"/>
    <w:rsid w:val="00674912"/>
    <w:rsid w:val="0068222B"/>
    <w:rsid w:val="00683247"/>
    <w:rsid w:val="0068348E"/>
    <w:rsid w:val="006842CD"/>
    <w:rsid w:val="006845AC"/>
    <w:rsid w:val="00684DCB"/>
    <w:rsid w:val="00685394"/>
    <w:rsid w:val="00685EF5"/>
    <w:rsid w:val="00687AA6"/>
    <w:rsid w:val="006915D1"/>
    <w:rsid w:val="00691F7A"/>
    <w:rsid w:val="0069228B"/>
    <w:rsid w:val="00694CB2"/>
    <w:rsid w:val="006967C1"/>
    <w:rsid w:val="006A0187"/>
    <w:rsid w:val="006A0CCC"/>
    <w:rsid w:val="006A1A91"/>
    <w:rsid w:val="006A5AB8"/>
    <w:rsid w:val="006A6E87"/>
    <w:rsid w:val="006B1109"/>
    <w:rsid w:val="006B1F4A"/>
    <w:rsid w:val="006B3225"/>
    <w:rsid w:val="006B3C03"/>
    <w:rsid w:val="006B485A"/>
    <w:rsid w:val="006B490A"/>
    <w:rsid w:val="006B6AB0"/>
    <w:rsid w:val="006B7EE8"/>
    <w:rsid w:val="006C3354"/>
    <w:rsid w:val="006C5391"/>
    <w:rsid w:val="006C5B26"/>
    <w:rsid w:val="006C66CA"/>
    <w:rsid w:val="006D2200"/>
    <w:rsid w:val="006D3572"/>
    <w:rsid w:val="006D44F1"/>
    <w:rsid w:val="006D46C3"/>
    <w:rsid w:val="006D4B8D"/>
    <w:rsid w:val="006D5C3C"/>
    <w:rsid w:val="006D6104"/>
    <w:rsid w:val="006D673F"/>
    <w:rsid w:val="006D7192"/>
    <w:rsid w:val="006D7498"/>
    <w:rsid w:val="006E2E60"/>
    <w:rsid w:val="006E5749"/>
    <w:rsid w:val="006E5EFE"/>
    <w:rsid w:val="006E5F1E"/>
    <w:rsid w:val="006E611B"/>
    <w:rsid w:val="006E6361"/>
    <w:rsid w:val="006E6500"/>
    <w:rsid w:val="006F1637"/>
    <w:rsid w:val="006F28D4"/>
    <w:rsid w:val="006F38FC"/>
    <w:rsid w:val="006F484F"/>
    <w:rsid w:val="006F4D57"/>
    <w:rsid w:val="006F4FEC"/>
    <w:rsid w:val="006F5F25"/>
    <w:rsid w:val="006F5F5C"/>
    <w:rsid w:val="006F6CE2"/>
    <w:rsid w:val="006F6E00"/>
    <w:rsid w:val="00700074"/>
    <w:rsid w:val="00700E4F"/>
    <w:rsid w:val="007015F6"/>
    <w:rsid w:val="00701F8F"/>
    <w:rsid w:val="0070599D"/>
    <w:rsid w:val="00705A1C"/>
    <w:rsid w:val="00712248"/>
    <w:rsid w:val="00712774"/>
    <w:rsid w:val="007139A1"/>
    <w:rsid w:val="00713B49"/>
    <w:rsid w:val="007141AB"/>
    <w:rsid w:val="0071480A"/>
    <w:rsid w:val="007152FB"/>
    <w:rsid w:val="00715E48"/>
    <w:rsid w:val="00716B50"/>
    <w:rsid w:val="0071785F"/>
    <w:rsid w:val="007208E8"/>
    <w:rsid w:val="0072097F"/>
    <w:rsid w:val="00720C8B"/>
    <w:rsid w:val="007210E9"/>
    <w:rsid w:val="00721E10"/>
    <w:rsid w:val="007232AF"/>
    <w:rsid w:val="007234E7"/>
    <w:rsid w:val="007234E8"/>
    <w:rsid w:val="00724C95"/>
    <w:rsid w:val="00733661"/>
    <w:rsid w:val="00736949"/>
    <w:rsid w:val="00737CC6"/>
    <w:rsid w:val="00737DB9"/>
    <w:rsid w:val="00741A12"/>
    <w:rsid w:val="00741A49"/>
    <w:rsid w:val="00741D20"/>
    <w:rsid w:val="00741D7F"/>
    <w:rsid w:val="0074265B"/>
    <w:rsid w:val="00742963"/>
    <w:rsid w:val="0074349D"/>
    <w:rsid w:val="007434EB"/>
    <w:rsid w:val="00743A9E"/>
    <w:rsid w:val="00744668"/>
    <w:rsid w:val="007463F7"/>
    <w:rsid w:val="0074655B"/>
    <w:rsid w:val="007469E1"/>
    <w:rsid w:val="007470C4"/>
    <w:rsid w:val="00747309"/>
    <w:rsid w:val="0075186D"/>
    <w:rsid w:val="00751AB7"/>
    <w:rsid w:val="00752BCF"/>
    <w:rsid w:val="0075305C"/>
    <w:rsid w:val="00753093"/>
    <w:rsid w:val="00753632"/>
    <w:rsid w:val="00753F53"/>
    <w:rsid w:val="007569E1"/>
    <w:rsid w:val="00756A56"/>
    <w:rsid w:val="00756C64"/>
    <w:rsid w:val="00757115"/>
    <w:rsid w:val="00760AD9"/>
    <w:rsid w:val="00761AD7"/>
    <w:rsid w:val="007648A0"/>
    <w:rsid w:val="0076490A"/>
    <w:rsid w:val="00764925"/>
    <w:rsid w:val="0076563F"/>
    <w:rsid w:val="00765CDA"/>
    <w:rsid w:val="00767CAF"/>
    <w:rsid w:val="00770A6B"/>
    <w:rsid w:val="00772B9C"/>
    <w:rsid w:val="00773DD2"/>
    <w:rsid w:val="007740BE"/>
    <w:rsid w:val="00775B27"/>
    <w:rsid w:val="00776B6C"/>
    <w:rsid w:val="00777AA8"/>
    <w:rsid w:val="00781E06"/>
    <w:rsid w:val="00781E46"/>
    <w:rsid w:val="00782B90"/>
    <w:rsid w:val="007834A6"/>
    <w:rsid w:val="00783718"/>
    <w:rsid w:val="00786C7E"/>
    <w:rsid w:val="007870B3"/>
    <w:rsid w:val="007921C8"/>
    <w:rsid w:val="0079226C"/>
    <w:rsid w:val="00793072"/>
    <w:rsid w:val="00793909"/>
    <w:rsid w:val="00794A61"/>
    <w:rsid w:val="00795AD9"/>
    <w:rsid w:val="00797179"/>
    <w:rsid w:val="00797302"/>
    <w:rsid w:val="007A2950"/>
    <w:rsid w:val="007A59E3"/>
    <w:rsid w:val="007A6432"/>
    <w:rsid w:val="007A670B"/>
    <w:rsid w:val="007B0462"/>
    <w:rsid w:val="007B1DC7"/>
    <w:rsid w:val="007B38E2"/>
    <w:rsid w:val="007B45C6"/>
    <w:rsid w:val="007B4ABA"/>
    <w:rsid w:val="007B5B15"/>
    <w:rsid w:val="007B67E9"/>
    <w:rsid w:val="007B6C19"/>
    <w:rsid w:val="007B6D1B"/>
    <w:rsid w:val="007C24DB"/>
    <w:rsid w:val="007C312B"/>
    <w:rsid w:val="007C354A"/>
    <w:rsid w:val="007C57E1"/>
    <w:rsid w:val="007C7BA1"/>
    <w:rsid w:val="007D04B3"/>
    <w:rsid w:val="007D16C6"/>
    <w:rsid w:val="007D4983"/>
    <w:rsid w:val="007D5957"/>
    <w:rsid w:val="007D72F9"/>
    <w:rsid w:val="007D7351"/>
    <w:rsid w:val="007D7352"/>
    <w:rsid w:val="007E176E"/>
    <w:rsid w:val="007E322A"/>
    <w:rsid w:val="007E4D12"/>
    <w:rsid w:val="007F0C88"/>
    <w:rsid w:val="007F224E"/>
    <w:rsid w:val="007F3B59"/>
    <w:rsid w:val="007F42E1"/>
    <w:rsid w:val="007F4C36"/>
    <w:rsid w:val="007F5003"/>
    <w:rsid w:val="00800627"/>
    <w:rsid w:val="00801C2B"/>
    <w:rsid w:val="00802F40"/>
    <w:rsid w:val="0080559E"/>
    <w:rsid w:val="00807354"/>
    <w:rsid w:val="0081284F"/>
    <w:rsid w:val="008149B1"/>
    <w:rsid w:val="00814E9D"/>
    <w:rsid w:val="00817F28"/>
    <w:rsid w:val="00821989"/>
    <w:rsid w:val="00824B64"/>
    <w:rsid w:val="0082647E"/>
    <w:rsid w:val="008265FD"/>
    <w:rsid w:val="008279E8"/>
    <w:rsid w:val="00830128"/>
    <w:rsid w:val="00830156"/>
    <w:rsid w:val="00831722"/>
    <w:rsid w:val="008320C6"/>
    <w:rsid w:val="0083233E"/>
    <w:rsid w:val="00833AA6"/>
    <w:rsid w:val="0083483F"/>
    <w:rsid w:val="00835637"/>
    <w:rsid w:val="00835984"/>
    <w:rsid w:val="0084025D"/>
    <w:rsid w:val="008410D4"/>
    <w:rsid w:val="008423E8"/>
    <w:rsid w:val="00843D12"/>
    <w:rsid w:val="00845F5B"/>
    <w:rsid w:val="00846101"/>
    <w:rsid w:val="00846FE5"/>
    <w:rsid w:val="00847E86"/>
    <w:rsid w:val="00847F67"/>
    <w:rsid w:val="0085051D"/>
    <w:rsid w:val="00850853"/>
    <w:rsid w:val="00852583"/>
    <w:rsid w:val="00854501"/>
    <w:rsid w:val="00856D9E"/>
    <w:rsid w:val="00861FE7"/>
    <w:rsid w:val="00862CF7"/>
    <w:rsid w:val="00863CB1"/>
    <w:rsid w:val="008645F9"/>
    <w:rsid w:val="00866FF3"/>
    <w:rsid w:val="00866FF4"/>
    <w:rsid w:val="00867781"/>
    <w:rsid w:val="008702B0"/>
    <w:rsid w:val="00871A19"/>
    <w:rsid w:val="008720E6"/>
    <w:rsid w:val="00874A16"/>
    <w:rsid w:val="0088073E"/>
    <w:rsid w:val="00881563"/>
    <w:rsid w:val="00881608"/>
    <w:rsid w:val="00881696"/>
    <w:rsid w:val="008825CB"/>
    <w:rsid w:val="008828A0"/>
    <w:rsid w:val="008841D1"/>
    <w:rsid w:val="00884830"/>
    <w:rsid w:val="0088677B"/>
    <w:rsid w:val="00886A58"/>
    <w:rsid w:val="00890EF0"/>
    <w:rsid w:val="008915C7"/>
    <w:rsid w:val="00895DFD"/>
    <w:rsid w:val="00896E7D"/>
    <w:rsid w:val="008A1572"/>
    <w:rsid w:val="008A25FD"/>
    <w:rsid w:val="008A2F0C"/>
    <w:rsid w:val="008A6EDD"/>
    <w:rsid w:val="008A7A7C"/>
    <w:rsid w:val="008B001C"/>
    <w:rsid w:val="008B032C"/>
    <w:rsid w:val="008B1CBB"/>
    <w:rsid w:val="008B2B0D"/>
    <w:rsid w:val="008B2E0B"/>
    <w:rsid w:val="008B4230"/>
    <w:rsid w:val="008B4EAB"/>
    <w:rsid w:val="008B5597"/>
    <w:rsid w:val="008B7278"/>
    <w:rsid w:val="008C270E"/>
    <w:rsid w:val="008C37F7"/>
    <w:rsid w:val="008C5E45"/>
    <w:rsid w:val="008C71B7"/>
    <w:rsid w:val="008D0C25"/>
    <w:rsid w:val="008D0D20"/>
    <w:rsid w:val="008D1A3F"/>
    <w:rsid w:val="008D4775"/>
    <w:rsid w:val="008D479B"/>
    <w:rsid w:val="008D5862"/>
    <w:rsid w:val="008D5ED3"/>
    <w:rsid w:val="008E25D2"/>
    <w:rsid w:val="008E6AE9"/>
    <w:rsid w:val="008E7708"/>
    <w:rsid w:val="008F0EFE"/>
    <w:rsid w:val="008F120C"/>
    <w:rsid w:val="008F1E16"/>
    <w:rsid w:val="008F2056"/>
    <w:rsid w:val="008F21E3"/>
    <w:rsid w:val="008F25D2"/>
    <w:rsid w:val="008F2715"/>
    <w:rsid w:val="008F67FB"/>
    <w:rsid w:val="008F6803"/>
    <w:rsid w:val="008F6965"/>
    <w:rsid w:val="008F6A17"/>
    <w:rsid w:val="008F7DDB"/>
    <w:rsid w:val="009010F5"/>
    <w:rsid w:val="00902567"/>
    <w:rsid w:val="00902607"/>
    <w:rsid w:val="0090261E"/>
    <w:rsid w:val="00902C7B"/>
    <w:rsid w:val="00903A56"/>
    <w:rsid w:val="00905280"/>
    <w:rsid w:val="00915F53"/>
    <w:rsid w:val="0092162C"/>
    <w:rsid w:val="00922124"/>
    <w:rsid w:val="009229DC"/>
    <w:rsid w:val="00923653"/>
    <w:rsid w:val="009245CE"/>
    <w:rsid w:val="009245E2"/>
    <w:rsid w:val="00924E88"/>
    <w:rsid w:val="00933AF4"/>
    <w:rsid w:val="009357C5"/>
    <w:rsid w:val="00936B9B"/>
    <w:rsid w:val="009376C5"/>
    <w:rsid w:val="00937BBA"/>
    <w:rsid w:val="009403D9"/>
    <w:rsid w:val="0094120B"/>
    <w:rsid w:val="009424F3"/>
    <w:rsid w:val="009441BB"/>
    <w:rsid w:val="00944383"/>
    <w:rsid w:val="0094584F"/>
    <w:rsid w:val="009474C6"/>
    <w:rsid w:val="00947B1D"/>
    <w:rsid w:val="0095180D"/>
    <w:rsid w:val="00951CEE"/>
    <w:rsid w:val="00951E64"/>
    <w:rsid w:val="00954B2F"/>
    <w:rsid w:val="00956358"/>
    <w:rsid w:val="009565A7"/>
    <w:rsid w:val="00960046"/>
    <w:rsid w:val="00961B99"/>
    <w:rsid w:val="00963790"/>
    <w:rsid w:val="00964951"/>
    <w:rsid w:val="009654C0"/>
    <w:rsid w:val="009657B2"/>
    <w:rsid w:val="009667E8"/>
    <w:rsid w:val="00966F6B"/>
    <w:rsid w:val="009671CF"/>
    <w:rsid w:val="00970494"/>
    <w:rsid w:val="00970935"/>
    <w:rsid w:val="00972057"/>
    <w:rsid w:val="00972C75"/>
    <w:rsid w:val="00974FB9"/>
    <w:rsid w:val="00975E9F"/>
    <w:rsid w:val="00980666"/>
    <w:rsid w:val="00982266"/>
    <w:rsid w:val="00982E7B"/>
    <w:rsid w:val="00985506"/>
    <w:rsid w:val="00985565"/>
    <w:rsid w:val="00985BBE"/>
    <w:rsid w:val="009864EF"/>
    <w:rsid w:val="0099128E"/>
    <w:rsid w:val="0099649E"/>
    <w:rsid w:val="00997B19"/>
    <w:rsid w:val="009A1FF5"/>
    <w:rsid w:val="009A3097"/>
    <w:rsid w:val="009A73F3"/>
    <w:rsid w:val="009B38CF"/>
    <w:rsid w:val="009B47A1"/>
    <w:rsid w:val="009B6639"/>
    <w:rsid w:val="009B6CAB"/>
    <w:rsid w:val="009B7DA4"/>
    <w:rsid w:val="009C0D56"/>
    <w:rsid w:val="009C1CB8"/>
    <w:rsid w:val="009C4B2C"/>
    <w:rsid w:val="009C54ED"/>
    <w:rsid w:val="009C5758"/>
    <w:rsid w:val="009C6639"/>
    <w:rsid w:val="009D1B7E"/>
    <w:rsid w:val="009D37ED"/>
    <w:rsid w:val="009D3B41"/>
    <w:rsid w:val="009D40B1"/>
    <w:rsid w:val="009D4F1B"/>
    <w:rsid w:val="009D4FE1"/>
    <w:rsid w:val="009D503E"/>
    <w:rsid w:val="009D5619"/>
    <w:rsid w:val="009D646E"/>
    <w:rsid w:val="009D7CF0"/>
    <w:rsid w:val="009E0D86"/>
    <w:rsid w:val="009E14AF"/>
    <w:rsid w:val="009E21F5"/>
    <w:rsid w:val="009E4334"/>
    <w:rsid w:val="009E60B6"/>
    <w:rsid w:val="009E6394"/>
    <w:rsid w:val="009F1120"/>
    <w:rsid w:val="009F291A"/>
    <w:rsid w:val="009F3AEF"/>
    <w:rsid w:val="009F4A1C"/>
    <w:rsid w:val="009F5F99"/>
    <w:rsid w:val="00A04EDB"/>
    <w:rsid w:val="00A05E7E"/>
    <w:rsid w:val="00A07400"/>
    <w:rsid w:val="00A0790A"/>
    <w:rsid w:val="00A1143E"/>
    <w:rsid w:val="00A125DD"/>
    <w:rsid w:val="00A1337B"/>
    <w:rsid w:val="00A14A00"/>
    <w:rsid w:val="00A14A15"/>
    <w:rsid w:val="00A14DEC"/>
    <w:rsid w:val="00A16A4C"/>
    <w:rsid w:val="00A2052B"/>
    <w:rsid w:val="00A205D2"/>
    <w:rsid w:val="00A209D5"/>
    <w:rsid w:val="00A20C1F"/>
    <w:rsid w:val="00A2136B"/>
    <w:rsid w:val="00A21BB2"/>
    <w:rsid w:val="00A22C8E"/>
    <w:rsid w:val="00A22D2D"/>
    <w:rsid w:val="00A23358"/>
    <w:rsid w:val="00A23966"/>
    <w:rsid w:val="00A244CE"/>
    <w:rsid w:val="00A2702F"/>
    <w:rsid w:val="00A3036C"/>
    <w:rsid w:val="00A3184A"/>
    <w:rsid w:val="00A34F6F"/>
    <w:rsid w:val="00A3586E"/>
    <w:rsid w:val="00A36120"/>
    <w:rsid w:val="00A364C2"/>
    <w:rsid w:val="00A3728C"/>
    <w:rsid w:val="00A373B8"/>
    <w:rsid w:val="00A4040C"/>
    <w:rsid w:val="00A420AD"/>
    <w:rsid w:val="00A43715"/>
    <w:rsid w:val="00A4397F"/>
    <w:rsid w:val="00A504BB"/>
    <w:rsid w:val="00A50595"/>
    <w:rsid w:val="00A51B67"/>
    <w:rsid w:val="00A5297F"/>
    <w:rsid w:val="00A53126"/>
    <w:rsid w:val="00A5328B"/>
    <w:rsid w:val="00A53469"/>
    <w:rsid w:val="00A53CEC"/>
    <w:rsid w:val="00A53E67"/>
    <w:rsid w:val="00A547F0"/>
    <w:rsid w:val="00A55E45"/>
    <w:rsid w:val="00A578DD"/>
    <w:rsid w:val="00A60DB1"/>
    <w:rsid w:val="00A61EED"/>
    <w:rsid w:val="00A63BF7"/>
    <w:rsid w:val="00A641D9"/>
    <w:rsid w:val="00A64E83"/>
    <w:rsid w:val="00A65494"/>
    <w:rsid w:val="00A65B3E"/>
    <w:rsid w:val="00A7090B"/>
    <w:rsid w:val="00A71122"/>
    <w:rsid w:val="00A723C9"/>
    <w:rsid w:val="00A75A69"/>
    <w:rsid w:val="00A8133F"/>
    <w:rsid w:val="00A81C45"/>
    <w:rsid w:val="00A8225F"/>
    <w:rsid w:val="00A8431E"/>
    <w:rsid w:val="00A86B11"/>
    <w:rsid w:val="00A9010A"/>
    <w:rsid w:val="00A9161D"/>
    <w:rsid w:val="00A91C79"/>
    <w:rsid w:val="00A91CA2"/>
    <w:rsid w:val="00AA04E4"/>
    <w:rsid w:val="00AA0B68"/>
    <w:rsid w:val="00AA0B74"/>
    <w:rsid w:val="00AA0C60"/>
    <w:rsid w:val="00AA289A"/>
    <w:rsid w:val="00AA4A7F"/>
    <w:rsid w:val="00AA5212"/>
    <w:rsid w:val="00AA6356"/>
    <w:rsid w:val="00AA6B7C"/>
    <w:rsid w:val="00AB04E6"/>
    <w:rsid w:val="00AB07D3"/>
    <w:rsid w:val="00AB0D96"/>
    <w:rsid w:val="00AB1CC5"/>
    <w:rsid w:val="00AB3449"/>
    <w:rsid w:val="00AB7391"/>
    <w:rsid w:val="00AB7968"/>
    <w:rsid w:val="00AC1312"/>
    <w:rsid w:val="00AC13F7"/>
    <w:rsid w:val="00AC2234"/>
    <w:rsid w:val="00AC254D"/>
    <w:rsid w:val="00AC388E"/>
    <w:rsid w:val="00AC394F"/>
    <w:rsid w:val="00AC414D"/>
    <w:rsid w:val="00AC4D50"/>
    <w:rsid w:val="00AC68B4"/>
    <w:rsid w:val="00AC773A"/>
    <w:rsid w:val="00AC785E"/>
    <w:rsid w:val="00AC7DD7"/>
    <w:rsid w:val="00AD0FC6"/>
    <w:rsid w:val="00AD1CF0"/>
    <w:rsid w:val="00AD23DA"/>
    <w:rsid w:val="00AD2D6E"/>
    <w:rsid w:val="00AD35CA"/>
    <w:rsid w:val="00AD3C53"/>
    <w:rsid w:val="00AD6971"/>
    <w:rsid w:val="00AE14CF"/>
    <w:rsid w:val="00AE1F67"/>
    <w:rsid w:val="00AE27B5"/>
    <w:rsid w:val="00AE471F"/>
    <w:rsid w:val="00AE52F7"/>
    <w:rsid w:val="00AE65D2"/>
    <w:rsid w:val="00AF02FE"/>
    <w:rsid w:val="00AF0C0D"/>
    <w:rsid w:val="00AF42C9"/>
    <w:rsid w:val="00AF6969"/>
    <w:rsid w:val="00AF71CE"/>
    <w:rsid w:val="00B03085"/>
    <w:rsid w:val="00B0499A"/>
    <w:rsid w:val="00B109BD"/>
    <w:rsid w:val="00B11229"/>
    <w:rsid w:val="00B118D5"/>
    <w:rsid w:val="00B13EE1"/>
    <w:rsid w:val="00B1495E"/>
    <w:rsid w:val="00B1571D"/>
    <w:rsid w:val="00B176AA"/>
    <w:rsid w:val="00B23DF9"/>
    <w:rsid w:val="00B25357"/>
    <w:rsid w:val="00B2579F"/>
    <w:rsid w:val="00B2640B"/>
    <w:rsid w:val="00B27CEB"/>
    <w:rsid w:val="00B30F3E"/>
    <w:rsid w:val="00B3246A"/>
    <w:rsid w:val="00B32613"/>
    <w:rsid w:val="00B35684"/>
    <w:rsid w:val="00B366D3"/>
    <w:rsid w:val="00B40216"/>
    <w:rsid w:val="00B42C6A"/>
    <w:rsid w:val="00B43E4D"/>
    <w:rsid w:val="00B43F10"/>
    <w:rsid w:val="00B44071"/>
    <w:rsid w:val="00B4411E"/>
    <w:rsid w:val="00B47F22"/>
    <w:rsid w:val="00B50724"/>
    <w:rsid w:val="00B50E35"/>
    <w:rsid w:val="00B50EFE"/>
    <w:rsid w:val="00B51963"/>
    <w:rsid w:val="00B527B1"/>
    <w:rsid w:val="00B528D7"/>
    <w:rsid w:val="00B53169"/>
    <w:rsid w:val="00B5334A"/>
    <w:rsid w:val="00B607EB"/>
    <w:rsid w:val="00B60E60"/>
    <w:rsid w:val="00B60FF3"/>
    <w:rsid w:val="00B61C2A"/>
    <w:rsid w:val="00B65578"/>
    <w:rsid w:val="00B66E1F"/>
    <w:rsid w:val="00B67C7D"/>
    <w:rsid w:val="00B72423"/>
    <w:rsid w:val="00B738C1"/>
    <w:rsid w:val="00B756CD"/>
    <w:rsid w:val="00B759E6"/>
    <w:rsid w:val="00B763C5"/>
    <w:rsid w:val="00B80E80"/>
    <w:rsid w:val="00B83FF7"/>
    <w:rsid w:val="00B85F09"/>
    <w:rsid w:val="00B910DE"/>
    <w:rsid w:val="00B9323C"/>
    <w:rsid w:val="00B94DA1"/>
    <w:rsid w:val="00B95F3A"/>
    <w:rsid w:val="00BA0714"/>
    <w:rsid w:val="00BA2475"/>
    <w:rsid w:val="00BA265B"/>
    <w:rsid w:val="00BA2F13"/>
    <w:rsid w:val="00BA4557"/>
    <w:rsid w:val="00BA4CCD"/>
    <w:rsid w:val="00BB06DE"/>
    <w:rsid w:val="00BB08BD"/>
    <w:rsid w:val="00BB23DC"/>
    <w:rsid w:val="00BB48F5"/>
    <w:rsid w:val="00BB53FC"/>
    <w:rsid w:val="00BB6ECF"/>
    <w:rsid w:val="00BB754E"/>
    <w:rsid w:val="00BB7775"/>
    <w:rsid w:val="00BB7B54"/>
    <w:rsid w:val="00BC045C"/>
    <w:rsid w:val="00BC0DA0"/>
    <w:rsid w:val="00BC18B9"/>
    <w:rsid w:val="00BC237C"/>
    <w:rsid w:val="00BC285D"/>
    <w:rsid w:val="00BC4064"/>
    <w:rsid w:val="00BD0471"/>
    <w:rsid w:val="00BD0723"/>
    <w:rsid w:val="00BD12E1"/>
    <w:rsid w:val="00BD18C6"/>
    <w:rsid w:val="00BD210A"/>
    <w:rsid w:val="00BD3412"/>
    <w:rsid w:val="00BD3770"/>
    <w:rsid w:val="00BD5E9F"/>
    <w:rsid w:val="00BD7670"/>
    <w:rsid w:val="00BD76AD"/>
    <w:rsid w:val="00BE08AC"/>
    <w:rsid w:val="00BE2423"/>
    <w:rsid w:val="00BE461B"/>
    <w:rsid w:val="00BE517A"/>
    <w:rsid w:val="00BE5B96"/>
    <w:rsid w:val="00BE6ED0"/>
    <w:rsid w:val="00BE6EFD"/>
    <w:rsid w:val="00BE7FA0"/>
    <w:rsid w:val="00BF01A5"/>
    <w:rsid w:val="00BF1EDC"/>
    <w:rsid w:val="00BF20FB"/>
    <w:rsid w:val="00BF3A92"/>
    <w:rsid w:val="00BF5403"/>
    <w:rsid w:val="00C006B6"/>
    <w:rsid w:val="00C00A1E"/>
    <w:rsid w:val="00C04017"/>
    <w:rsid w:val="00C04F18"/>
    <w:rsid w:val="00C05C66"/>
    <w:rsid w:val="00C05DA5"/>
    <w:rsid w:val="00C07D84"/>
    <w:rsid w:val="00C1162B"/>
    <w:rsid w:val="00C12028"/>
    <w:rsid w:val="00C13329"/>
    <w:rsid w:val="00C142E0"/>
    <w:rsid w:val="00C16B5C"/>
    <w:rsid w:val="00C2147C"/>
    <w:rsid w:val="00C21D78"/>
    <w:rsid w:val="00C22ED4"/>
    <w:rsid w:val="00C2550C"/>
    <w:rsid w:val="00C25FC2"/>
    <w:rsid w:val="00C26F16"/>
    <w:rsid w:val="00C31FD2"/>
    <w:rsid w:val="00C32977"/>
    <w:rsid w:val="00C33C3A"/>
    <w:rsid w:val="00C347D4"/>
    <w:rsid w:val="00C34F39"/>
    <w:rsid w:val="00C3589E"/>
    <w:rsid w:val="00C37C2C"/>
    <w:rsid w:val="00C40456"/>
    <w:rsid w:val="00C413B0"/>
    <w:rsid w:val="00C42D40"/>
    <w:rsid w:val="00C4590F"/>
    <w:rsid w:val="00C46457"/>
    <w:rsid w:val="00C50FE1"/>
    <w:rsid w:val="00C51038"/>
    <w:rsid w:val="00C535E9"/>
    <w:rsid w:val="00C53791"/>
    <w:rsid w:val="00C55248"/>
    <w:rsid w:val="00C55FE0"/>
    <w:rsid w:val="00C55FE6"/>
    <w:rsid w:val="00C561FB"/>
    <w:rsid w:val="00C5650A"/>
    <w:rsid w:val="00C569C5"/>
    <w:rsid w:val="00C61180"/>
    <w:rsid w:val="00C623E9"/>
    <w:rsid w:val="00C63717"/>
    <w:rsid w:val="00C65243"/>
    <w:rsid w:val="00C6589C"/>
    <w:rsid w:val="00C65C99"/>
    <w:rsid w:val="00C66A4B"/>
    <w:rsid w:val="00C70C4E"/>
    <w:rsid w:val="00C70E85"/>
    <w:rsid w:val="00C7284F"/>
    <w:rsid w:val="00C73AC3"/>
    <w:rsid w:val="00C74DC3"/>
    <w:rsid w:val="00C76E13"/>
    <w:rsid w:val="00C80631"/>
    <w:rsid w:val="00C80E86"/>
    <w:rsid w:val="00C82CE2"/>
    <w:rsid w:val="00C83933"/>
    <w:rsid w:val="00C8476B"/>
    <w:rsid w:val="00C861D2"/>
    <w:rsid w:val="00C8724D"/>
    <w:rsid w:val="00C905D1"/>
    <w:rsid w:val="00C927C7"/>
    <w:rsid w:val="00C9559F"/>
    <w:rsid w:val="00C95735"/>
    <w:rsid w:val="00C96D77"/>
    <w:rsid w:val="00C96D8E"/>
    <w:rsid w:val="00C97E37"/>
    <w:rsid w:val="00CA143A"/>
    <w:rsid w:val="00CA1A53"/>
    <w:rsid w:val="00CA38CA"/>
    <w:rsid w:val="00CB09E6"/>
    <w:rsid w:val="00CB11D2"/>
    <w:rsid w:val="00CB3304"/>
    <w:rsid w:val="00CB3879"/>
    <w:rsid w:val="00CB3CE5"/>
    <w:rsid w:val="00CB620C"/>
    <w:rsid w:val="00CC07CC"/>
    <w:rsid w:val="00CC1299"/>
    <w:rsid w:val="00CC2041"/>
    <w:rsid w:val="00CC3166"/>
    <w:rsid w:val="00CC5AF6"/>
    <w:rsid w:val="00CC65EA"/>
    <w:rsid w:val="00CC7DA4"/>
    <w:rsid w:val="00CD06B9"/>
    <w:rsid w:val="00CD3642"/>
    <w:rsid w:val="00CD39DD"/>
    <w:rsid w:val="00CD5029"/>
    <w:rsid w:val="00CD7428"/>
    <w:rsid w:val="00CD7BAA"/>
    <w:rsid w:val="00CE181B"/>
    <w:rsid w:val="00CE5D4E"/>
    <w:rsid w:val="00CE6330"/>
    <w:rsid w:val="00CE6B8A"/>
    <w:rsid w:val="00CF1DCC"/>
    <w:rsid w:val="00CF220B"/>
    <w:rsid w:val="00CF29F4"/>
    <w:rsid w:val="00CF29F7"/>
    <w:rsid w:val="00CF3DF2"/>
    <w:rsid w:val="00CF4EA1"/>
    <w:rsid w:val="00CF5EF2"/>
    <w:rsid w:val="00CF6833"/>
    <w:rsid w:val="00CF708B"/>
    <w:rsid w:val="00CF736C"/>
    <w:rsid w:val="00D042ED"/>
    <w:rsid w:val="00D05CC6"/>
    <w:rsid w:val="00D060D7"/>
    <w:rsid w:val="00D06C98"/>
    <w:rsid w:val="00D116B1"/>
    <w:rsid w:val="00D15D68"/>
    <w:rsid w:val="00D16B84"/>
    <w:rsid w:val="00D16D1B"/>
    <w:rsid w:val="00D16F75"/>
    <w:rsid w:val="00D1713B"/>
    <w:rsid w:val="00D23692"/>
    <w:rsid w:val="00D237D0"/>
    <w:rsid w:val="00D239AB"/>
    <w:rsid w:val="00D23F3D"/>
    <w:rsid w:val="00D257A2"/>
    <w:rsid w:val="00D2582C"/>
    <w:rsid w:val="00D25B66"/>
    <w:rsid w:val="00D2709B"/>
    <w:rsid w:val="00D30CFF"/>
    <w:rsid w:val="00D318AB"/>
    <w:rsid w:val="00D323ED"/>
    <w:rsid w:val="00D328B6"/>
    <w:rsid w:val="00D331C9"/>
    <w:rsid w:val="00D342D6"/>
    <w:rsid w:val="00D351A5"/>
    <w:rsid w:val="00D4108F"/>
    <w:rsid w:val="00D41C6F"/>
    <w:rsid w:val="00D527DB"/>
    <w:rsid w:val="00D5499F"/>
    <w:rsid w:val="00D55F0F"/>
    <w:rsid w:val="00D573B4"/>
    <w:rsid w:val="00D573B9"/>
    <w:rsid w:val="00D61E54"/>
    <w:rsid w:val="00D650CB"/>
    <w:rsid w:val="00D65BC8"/>
    <w:rsid w:val="00D66466"/>
    <w:rsid w:val="00D66DD5"/>
    <w:rsid w:val="00D6713A"/>
    <w:rsid w:val="00D67648"/>
    <w:rsid w:val="00D71EEA"/>
    <w:rsid w:val="00D72846"/>
    <w:rsid w:val="00D73C11"/>
    <w:rsid w:val="00D7664B"/>
    <w:rsid w:val="00D7757F"/>
    <w:rsid w:val="00D808BA"/>
    <w:rsid w:val="00D825E0"/>
    <w:rsid w:val="00D82FC8"/>
    <w:rsid w:val="00D83189"/>
    <w:rsid w:val="00D84DEC"/>
    <w:rsid w:val="00D85B0C"/>
    <w:rsid w:val="00D87AE1"/>
    <w:rsid w:val="00D94E4F"/>
    <w:rsid w:val="00D9590A"/>
    <w:rsid w:val="00D978F9"/>
    <w:rsid w:val="00DA05AC"/>
    <w:rsid w:val="00DA0F11"/>
    <w:rsid w:val="00DA2C6A"/>
    <w:rsid w:val="00DA321E"/>
    <w:rsid w:val="00DA3745"/>
    <w:rsid w:val="00DA3BCD"/>
    <w:rsid w:val="00DA48D6"/>
    <w:rsid w:val="00DA5BD2"/>
    <w:rsid w:val="00DA6783"/>
    <w:rsid w:val="00DA71F1"/>
    <w:rsid w:val="00DB1942"/>
    <w:rsid w:val="00DB40B2"/>
    <w:rsid w:val="00DB5961"/>
    <w:rsid w:val="00DB5DA9"/>
    <w:rsid w:val="00DB7913"/>
    <w:rsid w:val="00DC1582"/>
    <w:rsid w:val="00DC7C44"/>
    <w:rsid w:val="00DD355B"/>
    <w:rsid w:val="00DD4C29"/>
    <w:rsid w:val="00DD668E"/>
    <w:rsid w:val="00DD6C9A"/>
    <w:rsid w:val="00DD7F3A"/>
    <w:rsid w:val="00DE136A"/>
    <w:rsid w:val="00DE568C"/>
    <w:rsid w:val="00DE6184"/>
    <w:rsid w:val="00DF029B"/>
    <w:rsid w:val="00DF09A8"/>
    <w:rsid w:val="00DF0C53"/>
    <w:rsid w:val="00DF0F00"/>
    <w:rsid w:val="00DF1300"/>
    <w:rsid w:val="00DF207A"/>
    <w:rsid w:val="00DF66E2"/>
    <w:rsid w:val="00E00594"/>
    <w:rsid w:val="00E00727"/>
    <w:rsid w:val="00E016FE"/>
    <w:rsid w:val="00E04C42"/>
    <w:rsid w:val="00E05E9B"/>
    <w:rsid w:val="00E071DD"/>
    <w:rsid w:val="00E157AC"/>
    <w:rsid w:val="00E1596D"/>
    <w:rsid w:val="00E15F42"/>
    <w:rsid w:val="00E17034"/>
    <w:rsid w:val="00E17F69"/>
    <w:rsid w:val="00E203EC"/>
    <w:rsid w:val="00E20F5A"/>
    <w:rsid w:val="00E21657"/>
    <w:rsid w:val="00E23ABD"/>
    <w:rsid w:val="00E24A61"/>
    <w:rsid w:val="00E24B06"/>
    <w:rsid w:val="00E2639E"/>
    <w:rsid w:val="00E26B32"/>
    <w:rsid w:val="00E27605"/>
    <w:rsid w:val="00E305E6"/>
    <w:rsid w:val="00E31026"/>
    <w:rsid w:val="00E31C6A"/>
    <w:rsid w:val="00E3214E"/>
    <w:rsid w:val="00E34673"/>
    <w:rsid w:val="00E35800"/>
    <w:rsid w:val="00E36A59"/>
    <w:rsid w:val="00E36B45"/>
    <w:rsid w:val="00E36D7C"/>
    <w:rsid w:val="00E4010F"/>
    <w:rsid w:val="00E417FF"/>
    <w:rsid w:val="00E45097"/>
    <w:rsid w:val="00E45976"/>
    <w:rsid w:val="00E46C4C"/>
    <w:rsid w:val="00E46DCD"/>
    <w:rsid w:val="00E503EC"/>
    <w:rsid w:val="00E5286A"/>
    <w:rsid w:val="00E56DA4"/>
    <w:rsid w:val="00E620F5"/>
    <w:rsid w:val="00E63DF0"/>
    <w:rsid w:val="00E64210"/>
    <w:rsid w:val="00E67180"/>
    <w:rsid w:val="00E713A2"/>
    <w:rsid w:val="00E732EE"/>
    <w:rsid w:val="00E7590F"/>
    <w:rsid w:val="00E7714E"/>
    <w:rsid w:val="00E77B00"/>
    <w:rsid w:val="00E77FC6"/>
    <w:rsid w:val="00E80209"/>
    <w:rsid w:val="00E84349"/>
    <w:rsid w:val="00E858A7"/>
    <w:rsid w:val="00E85AC9"/>
    <w:rsid w:val="00E865F7"/>
    <w:rsid w:val="00E8682C"/>
    <w:rsid w:val="00E869FA"/>
    <w:rsid w:val="00E87364"/>
    <w:rsid w:val="00E879E7"/>
    <w:rsid w:val="00E900FE"/>
    <w:rsid w:val="00E90E1D"/>
    <w:rsid w:val="00E92263"/>
    <w:rsid w:val="00E95074"/>
    <w:rsid w:val="00E96AB6"/>
    <w:rsid w:val="00E9767D"/>
    <w:rsid w:val="00EA00B7"/>
    <w:rsid w:val="00EA036D"/>
    <w:rsid w:val="00EA104D"/>
    <w:rsid w:val="00EA1FC8"/>
    <w:rsid w:val="00EA5441"/>
    <w:rsid w:val="00EA5681"/>
    <w:rsid w:val="00EA5844"/>
    <w:rsid w:val="00EB09D4"/>
    <w:rsid w:val="00EB0F16"/>
    <w:rsid w:val="00EB1717"/>
    <w:rsid w:val="00EB2557"/>
    <w:rsid w:val="00EB2F1C"/>
    <w:rsid w:val="00EB31B0"/>
    <w:rsid w:val="00EB32B5"/>
    <w:rsid w:val="00EB3486"/>
    <w:rsid w:val="00EB3804"/>
    <w:rsid w:val="00EB4673"/>
    <w:rsid w:val="00EB6366"/>
    <w:rsid w:val="00EB687C"/>
    <w:rsid w:val="00EC0B63"/>
    <w:rsid w:val="00EC2068"/>
    <w:rsid w:val="00EC31F6"/>
    <w:rsid w:val="00EC3FB2"/>
    <w:rsid w:val="00EC4689"/>
    <w:rsid w:val="00EC66A4"/>
    <w:rsid w:val="00EC77E6"/>
    <w:rsid w:val="00ED0BFC"/>
    <w:rsid w:val="00ED1B57"/>
    <w:rsid w:val="00ED247B"/>
    <w:rsid w:val="00ED569F"/>
    <w:rsid w:val="00EE2BC9"/>
    <w:rsid w:val="00EE333C"/>
    <w:rsid w:val="00EE5D11"/>
    <w:rsid w:val="00EE613B"/>
    <w:rsid w:val="00EE771C"/>
    <w:rsid w:val="00EF07D3"/>
    <w:rsid w:val="00EF086B"/>
    <w:rsid w:val="00EF1854"/>
    <w:rsid w:val="00EF31ED"/>
    <w:rsid w:val="00EF33B3"/>
    <w:rsid w:val="00EF38CD"/>
    <w:rsid w:val="00EF5C75"/>
    <w:rsid w:val="00EF6112"/>
    <w:rsid w:val="00EF73A5"/>
    <w:rsid w:val="00F027E2"/>
    <w:rsid w:val="00F04A7A"/>
    <w:rsid w:val="00F04D19"/>
    <w:rsid w:val="00F052F6"/>
    <w:rsid w:val="00F1046E"/>
    <w:rsid w:val="00F10BB6"/>
    <w:rsid w:val="00F1112A"/>
    <w:rsid w:val="00F11A33"/>
    <w:rsid w:val="00F14B64"/>
    <w:rsid w:val="00F14D0A"/>
    <w:rsid w:val="00F1521A"/>
    <w:rsid w:val="00F15E4A"/>
    <w:rsid w:val="00F162A8"/>
    <w:rsid w:val="00F17513"/>
    <w:rsid w:val="00F20ED9"/>
    <w:rsid w:val="00F22026"/>
    <w:rsid w:val="00F23EFD"/>
    <w:rsid w:val="00F2514E"/>
    <w:rsid w:val="00F2571E"/>
    <w:rsid w:val="00F26A81"/>
    <w:rsid w:val="00F26D9C"/>
    <w:rsid w:val="00F26E5E"/>
    <w:rsid w:val="00F30167"/>
    <w:rsid w:val="00F30B2A"/>
    <w:rsid w:val="00F310D8"/>
    <w:rsid w:val="00F31154"/>
    <w:rsid w:val="00F3259E"/>
    <w:rsid w:val="00F32C7A"/>
    <w:rsid w:val="00F337AD"/>
    <w:rsid w:val="00F33FC1"/>
    <w:rsid w:val="00F3408F"/>
    <w:rsid w:val="00F34BA6"/>
    <w:rsid w:val="00F36421"/>
    <w:rsid w:val="00F36B18"/>
    <w:rsid w:val="00F374A4"/>
    <w:rsid w:val="00F41B93"/>
    <w:rsid w:val="00F42B36"/>
    <w:rsid w:val="00F432BE"/>
    <w:rsid w:val="00F47698"/>
    <w:rsid w:val="00F47946"/>
    <w:rsid w:val="00F51C28"/>
    <w:rsid w:val="00F521C3"/>
    <w:rsid w:val="00F53108"/>
    <w:rsid w:val="00F53192"/>
    <w:rsid w:val="00F53F72"/>
    <w:rsid w:val="00F547EF"/>
    <w:rsid w:val="00F54EE5"/>
    <w:rsid w:val="00F5625B"/>
    <w:rsid w:val="00F56AD3"/>
    <w:rsid w:val="00F57436"/>
    <w:rsid w:val="00F576E4"/>
    <w:rsid w:val="00F60452"/>
    <w:rsid w:val="00F607A0"/>
    <w:rsid w:val="00F61192"/>
    <w:rsid w:val="00F63220"/>
    <w:rsid w:val="00F64F67"/>
    <w:rsid w:val="00F66948"/>
    <w:rsid w:val="00F704C7"/>
    <w:rsid w:val="00F7084B"/>
    <w:rsid w:val="00F70EBB"/>
    <w:rsid w:val="00F73B56"/>
    <w:rsid w:val="00F74F0F"/>
    <w:rsid w:val="00F75AA2"/>
    <w:rsid w:val="00F8188E"/>
    <w:rsid w:val="00F84A25"/>
    <w:rsid w:val="00F85690"/>
    <w:rsid w:val="00F8664B"/>
    <w:rsid w:val="00F90CB6"/>
    <w:rsid w:val="00F914CF"/>
    <w:rsid w:val="00F927CD"/>
    <w:rsid w:val="00F93BDB"/>
    <w:rsid w:val="00F97316"/>
    <w:rsid w:val="00FA023F"/>
    <w:rsid w:val="00FA11E4"/>
    <w:rsid w:val="00FA3B09"/>
    <w:rsid w:val="00FA7AF9"/>
    <w:rsid w:val="00FB1691"/>
    <w:rsid w:val="00FB1A57"/>
    <w:rsid w:val="00FB277A"/>
    <w:rsid w:val="00FB7390"/>
    <w:rsid w:val="00FB7C9F"/>
    <w:rsid w:val="00FC2F5F"/>
    <w:rsid w:val="00FC3A4F"/>
    <w:rsid w:val="00FC6F7A"/>
    <w:rsid w:val="00FD047C"/>
    <w:rsid w:val="00FD2055"/>
    <w:rsid w:val="00FD2C59"/>
    <w:rsid w:val="00FD49E7"/>
    <w:rsid w:val="00FD54AA"/>
    <w:rsid w:val="00FD563E"/>
    <w:rsid w:val="00FE096D"/>
    <w:rsid w:val="00FE20F3"/>
    <w:rsid w:val="00FE4C9B"/>
    <w:rsid w:val="00FE7A2F"/>
    <w:rsid w:val="00FF0ECC"/>
    <w:rsid w:val="00FF1D7B"/>
    <w:rsid w:val="00FF4411"/>
    <w:rsid w:val="00FF67C2"/>
    <w:rsid w:val="00FF6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C66FFA"/>
  <w15:docId w15:val="{40B12549-38CB-42E9-B203-5073F856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9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iPriority="99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12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numPr>
        <w:numId w:val="1"/>
      </w:numPr>
      <w:tabs>
        <w:tab w:val="num" w:pos="0"/>
      </w:tabs>
      <w:overflowPunct w:val="0"/>
      <w:autoSpaceDE w:val="0"/>
      <w:spacing w:before="240" w:after="240"/>
      <w:ind w:left="432" w:hanging="432"/>
      <w:jc w:val="both"/>
      <w:textAlignment w:val="baseline"/>
      <w:outlineLvl w:val="0"/>
    </w:pPr>
    <w:rPr>
      <w:b/>
      <w:sz w:val="28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numPr>
        <w:ilvl w:val="1"/>
        <w:numId w:val="1"/>
      </w:numPr>
      <w:tabs>
        <w:tab w:val="num" w:pos="0"/>
      </w:tabs>
      <w:overflowPunct w:val="0"/>
      <w:autoSpaceDE w:val="0"/>
      <w:spacing w:before="120" w:after="120" w:line="360" w:lineRule="auto"/>
      <w:ind w:left="576" w:hanging="576"/>
      <w:textAlignment w:val="baseline"/>
      <w:outlineLvl w:val="1"/>
    </w:pPr>
    <w:rPr>
      <w:b/>
      <w:i/>
      <w:sz w:val="28"/>
      <w:szCs w:val="20"/>
      <w:lang w:val="x-none"/>
    </w:rPr>
  </w:style>
  <w:style w:type="paragraph" w:styleId="7">
    <w:name w:val="heading 7"/>
    <w:basedOn w:val="a"/>
    <w:next w:val="a"/>
    <w:link w:val="70"/>
    <w:uiPriority w:val="99"/>
    <w:qFormat/>
    <w:pPr>
      <w:numPr>
        <w:ilvl w:val="6"/>
        <w:numId w:val="1"/>
      </w:numPr>
      <w:tabs>
        <w:tab w:val="num" w:pos="0"/>
      </w:tabs>
      <w:spacing w:before="240" w:after="60"/>
      <w:ind w:left="1296" w:hanging="1296"/>
      <w:outlineLvl w:val="6"/>
    </w:pPr>
    <w:rPr>
      <w:rFonts w:ascii="Calibri" w:hAnsi="Calibri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CF29F7"/>
    <w:pPr>
      <w:jc w:val="center"/>
    </w:pPr>
    <w:rPr>
      <w:szCs w:val="20"/>
      <w:lang w:val="en-US"/>
    </w:rPr>
  </w:style>
  <w:style w:type="paragraph" w:styleId="21">
    <w:name w:val="List 2"/>
    <w:basedOn w:val="a"/>
    <w:uiPriority w:val="99"/>
    <w:rsid w:val="00CF29F7"/>
    <w:pPr>
      <w:ind w:left="566" w:hanging="283"/>
    </w:pPr>
  </w:style>
  <w:style w:type="paragraph" w:styleId="a6">
    <w:name w:val="Title"/>
    <w:basedOn w:val="a"/>
    <w:next w:val="a7"/>
    <w:link w:val="a8"/>
    <w:uiPriority w:val="99"/>
    <w:qFormat/>
    <w:pPr>
      <w:jc w:val="center"/>
    </w:pPr>
    <w:rPr>
      <w:i/>
      <w:iCs/>
      <w:sz w:val="32"/>
    </w:rPr>
  </w:style>
  <w:style w:type="paragraph" w:customStyle="1" w:styleId="a9">
    <w:name w:val="Îñíîâíîé òåêñò"/>
    <w:basedOn w:val="a"/>
    <w:uiPriority w:val="99"/>
    <w:rsid w:val="00CF29F7"/>
    <w:pPr>
      <w:widowControl w:val="0"/>
      <w:spacing w:after="240"/>
      <w:ind w:firstLine="720"/>
    </w:pPr>
    <w:rPr>
      <w:sz w:val="22"/>
      <w:szCs w:val="20"/>
    </w:rPr>
  </w:style>
  <w:style w:type="character" w:styleId="aa">
    <w:name w:val="Hyperlink"/>
    <w:uiPriority w:val="99"/>
    <w:rsid w:val="00CF29F7"/>
    <w:rPr>
      <w:color w:val="0000FF"/>
      <w:u w:val="single"/>
    </w:rPr>
  </w:style>
  <w:style w:type="paragraph" w:styleId="ab">
    <w:name w:val="footer"/>
    <w:basedOn w:val="a"/>
    <w:link w:val="ac"/>
    <w:uiPriority w:val="99"/>
  </w:style>
  <w:style w:type="character" w:styleId="ad">
    <w:name w:val="page number"/>
    <w:basedOn w:val="a0"/>
    <w:uiPriority w:val="99"/>
    <w:rsid w:val="00D4108F"/>
  </w:style>
  <w:style w:type="paragraph" w:styleId="ae">
    <w:name w:val="Body Text Indent"/>
    <w:basedOn w:val="a"/>
    <w:link w:val="af"/>
    <w:uiPriority w:val="99"/>
    <w:rsid w:val="001877C9"/>
    <w:pPr>
      <w:spacing w:after="120"/>
      <w:ind w:left="283"/>
    </w:pPr>
    <w:rPr>
      <w:sz w:val="20"/>
      <w:szCs w:val="20"/>
    </w:rPr>
  </w:style>
  <w:style w:type="paragraph" w:styleId="af0">
    <w:name w:val="Balloon Text"/>
    <w:basedOn w:val="a"/>
    <w:link w:val="af1"/>
    <w:uiPriority w:val="99"/>
    <w:rsid w:val="00C61180"/>
    <w:rPr>
      <w:rFonts w:ascii="Tahoma" w:hAnsi="Tahoma" w:cs="Tahoma"/>
      <w:sz w:val="16"/>
      <w:szCs w:val="16"/>
    </w:rPr>
  </w:style>
  <w:style w:type="character" w:customStyle="1" w:styleId="ac">
    <w:name w:val="Нижний колонтитул Знак"/>
    <w:link w:val="ab"/>
    <w:uiPriority w:val="99"/>
    <w:rsid w:val="002D21FB"/>
    <w:rPr>
      <w:sz w:val="24"/>
      <w:szCs w:val="24"/>
      <w:lang w:eastAsia="ar-SA"/>
    </w:rPr>
  </w:style>
  <w:style w:type="paragraph" w:styleId="af2">
    <w:name w:val="header"/>
    <w:basedOn w:val="a"/>
    <w:link w:val="af3"/>
    <w:uiPriority w:val="99"/>
  </w:style>
  <w:style w:type="character" w:customStyle="1" w:styleId="af4">
    <w:name w:val="Знак Знак"/>
    <w:uiPriority w:val="99"/>
    <w:rPr>
      <w:sz w:val="24"/>
      <w:szCs w:val="24"/>
      <w:lang w:val="ru-RU" w:eastAsia="ar-SA" w:bidi="ar-SA"/>
    </w:rPr>
  </w:style>
  <w:style w:type="paragraph" w:customStyle="1" w:styleId="af5">
    <w:name w:val="Знак Знак Знак"/>
    <w:basedOn w:val="a"/>
    <w:uiPriority w:val="99"/>
    <w:rsid w:val="008807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Стиль"/>
    <w:uiPriority w:val="99"/>
    <w:pPr>
      <w:widowControl w:val="0"/>
      <w:suppressAutoHyphens/>
      <w:autoSpaceDE w:val="0"/>
    </w:pPr>
    <w:rPr>
      <w:rFonts w:ascii="NTTimes/Cyrillic" w:eastAsia="Arial" w:hAnsi="NTTimes/Cyrillic" w:cs="NTTimes/Cyrillic"/>
      <w:sz w:val="24"/>
      <w:szCs w:val="24"/>
      <w:lang w:eastAsia="ar-SA"/>
    </w:rPr>
  </w:style>
  <w:style w:type="paragraph" w:styleId="af7">
    <w:name w:val="Normal (Web)"/>
    <w:basedOn w:val="a"/>
    <w:uiPriority w:val="99"/>
    <w:pPr>
      <w:widowControl w:val="0"/>
      <w:autoSpaceDE w:val="0"/>
      <w:spacing w:before="280" w:after="280"/>
    </w:pPr>
    <w:rPr>
      <w:rFonts w:ascii="Arial" w:hAnsi="Arial" w:cs="Arial"/>
      <w:sz w:val="20"/>
      <w:szCs w:val="20"/>
    </w:rPr>
  </w:style>
  <w:style w:type="character" w:styleId="af8">
    <w:name w:val="Strong"/>
    <w:uiPriority w:val="99"/>
    <w:qFormat/>
    <w:rsid w:val="00640AA9"/>
    <w:rPr>
      <w:b/>
      <w:bCs/>
    </w:rPr>
  </w:style>
  <w:style w:type="paragraph" w:customStyle="1" w:styleId="CharChar2">
    <w:name w:val="Char Char2"/>
    <w:basedOn w:val="a"/>
    <w:uiPriority w:val="99"/>
    <w:pPr>
      <w:widowControl w:val="0"/>
      <w:bidi/>
      <w:spacing w:after="160" w:line="240" w:lineRule="exact"/>
      <w:jc w:val="right"/>
    </w:pPr>
    <w:rPr>
      <w:rFonts w:eastAsia="SimSun"/>
      <w:sz w:val="20"/>
      <w:szCs w:val="20"/>
      <w:lang w:val="en-GB" w:eastAsia="he-IL" w:bidi="he-IL"/>
    </w:rPr>
  </w:style>
  <w:style w:type="paragraph" w:styleId="af9">
    <w:name w:val="List Paragraph"/>
    <w:aliases w:val="Цветной список - Акцент 11,Normal bold"/>
    <w:basedOn w:val="a"/>
    <w:link w:val="afa"/>
    <w:uiPriority w:val="34"/>
    <w:qFormat/>
    <w:pPr>
      <w:ind w:left="720"/>
    </w:pPr>
  </w:style>
  <w:style w:type="character" w:customStyle="1" w:styleId="a5">
    <w:name w:val="Основной текст Знак"/>
    <w:link w:val="a4"/>
    <w:uiPriority w:val="99"/>
    <w:rsid w:val="00153673"/>
    <w:rPr>
      <w:sz w:val="24"/>
      <w:lang w:val="en-US"/>
    </w:rPr>
  </w:style>
  <w:style w:type="character" w:styleId="afb">
    <w:name w:val="annotation reference"/>
    <w:uiPriority w:val="99"/>
    <w:rsid w:val="00D65BC8"/>
    <w:rPr>
      <w:sz w:val="16"/>
      <w:szCs w:val="16"/>
    </w:rPr>
  </w:style>
  <w:style w:type="paragraph" w:styleId="afc">
    <w:name w:val="annotation text"/>
    <w:basedOn w:val="a"/>
    <w:link w:val="afd"/>
    <w:uiPriority w:val="99"/>
    <w:rsid w:val="00D65BC8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D65BC8"/>
  </w:style>
  <w:style w:type="paragraph" w:styleId="afe">
    <w:name w:val="annotation subject"/>
    <w:basedOn w:val="afc"/>
    <w:next w:val="afc"/>
    <w:link w:val="aff"/>
    <w:uiPriority w:val="99"/>
    <w:rsid w:val="00D65BC8"/>
    <w:rPr>
      <w:b/>
      <w:bCs/>
    </w:rPr>
  </w:style>
  <w:style w:type="character" w:customStyle="1" w:styleId="aff">
    <w:name w:val="Тема примечания Знак"/>
    <w:link w:val="afe"/>
    <w:uiPriority w:val="99"/>
    <w:rsid w:val="00D65BC8"/>
    <w:rPr>
      <w:b/>
      <w:bCs/>
    </w:rPr>
  </w:style>
  <w:style w:type="character" w:customStyle="1" w:styleId="105pt">
    <w:name w:val="Основной текст + 10;5 pt"/>
    <w:rsid w:val="00C5650A"/>
    <w:rPr>
      <w:sz w:val="21"/>
      <w:szCs w:val="21"/>
      <w:shd w:val="clear" w:color="auto" w:fill="FFFFFF"/>
    </w:rPr>
  </w:style>
  <w:style w:type="paragraph" w:customStyle="1" w:styleId="maintable1">
    <w:name w:val="maintable1"/>
    <w:basedOn w:val="a"/>
    <w:uiPriority w:val="99"/>
    <w:pPr>
      <w:spacing w:before="280" w:after="280"/>
    </w:pPr>
  </w:style>
  <w:style w:type="character" w:customStyle="1" w:styleId="10">
    <w:name w:val="Заголовок 1 Знак"/>
    <w:link w:val="1"/>
    <w:uiPriority w:val="99"/>
    <w:rsid w:val="008E6AE9"/>
    <w:rPr>
      <w:b/>
      <w:sz w:val="28"/>
      <w:lang w:val="x-none" w:eastAsia="ar-SA"/>
    </w:rPr>
  </w:style>
  <w:style w:type="character" w:customStyle="1" w:styleId="20">
    <w:name w:val="Заголовок 2 Знак"/>
    <w:link w:val="2"/>
    <w:uiPriority w:val="99"/>
    <w:rsid w:val="008E6AE9"/>
    <w:rPr>
      <w:b/>
      <w:i/>
      <w:sz w:val="28"/>
      <w:lang w:val="x-none" w:eastAsia="ar-SA"/>
    </w:rPr>
  </w:style>
  <w:style w:type="paragraph" w:styleId="11">
    <w:name w:val="toc 1"/>
    <w:basedOn w:val="a"/>
    <w:next w:val="a"/>
    <w:pPr>
      <w:tabs>
        <w:tab w:val="left" w:pos="0"/>
        <w:tab w:val="left" w:pos="1276"/>
        <w:tab w:val="left" w:pos="1440"/>
        <w:tab w:val="left" w:pos="1620"/>
        <w:tab w:val="left" w:pos="1800"/>
        <w:tab w:val="right" w:leader="dot" w:pos="9770"/>
        <w:tab w:val="right" w:leader="dot" w:pos="9966"/>
      </w:tabs>
      <w:spacing w:line="360" w:lineRule="auto"/>
      <w:jc w:val="both"/>
    </w:pPr>
    <w:rPr>
      <w:rFonts w:ascii="ISOCPEUR" w:hAnsi="ISOCPEUR"/>
      <w:i/>
      <w:iCs/>
      <w:sz w:val="28"/>
      <w:szCs w:val="28"/>
    </w:rPr>
  </w:style>
  <w:style w:type="paragraph" w:styleId="22">
    <w:name w:val="toc 2"/>
    <w:basedOn w:val="a"/>
    <w:next w:val="a"/>
    <w:pPr>
      <w:tabs>
        <w:tab w:val="left" w:pos="0"/>
        <w:tab w:val="right" w:leader="dot" w:pos="9770"/>
      </w:tabs>
      <w:spacing w:line="360" w:lineRule="auto"/>
      <w:ind w:firstLine="567"/>
      <w:jc w:val="both"/>
    </w:pPr>
    <w:rPr>
      <w:rFonts w:ascii="Arial" w:hAnsi="Arial"/>
      <w:b/>
      <w:color w:val="000000"/>
      <w:sz w:val="22"/>
      <w:szCs w:val="20"/>
    </w:rPr>
  </w:style>
  <w:style w:type="character" w:customStyle="1" w:styleId="70">
    <w:name w:val="Заголовок 7 Знак"/>
    <w:link w:val="7"/>
    <w:uiPriority w:val="99"/>
    <w:rsid w:val="005F622D"/>
    <w:rPr>
      <w:rFonts w:ascii="Calibri" w:hAnsi="Calibri"/>
      <w:sz w:val="24"/>
      <w:szCs w:val="24"/>
      <w:lang w:val="x-none" w:eastAsia="ar-SA"/>
    </w:rPr>
  </w:style>
  <w:style w:type="paragraph" w:styleId="3">
    <w:name w:val="Body Text Indent 3"/>
    <w:basedOn w:val="a"/>
    <w:link w:val="30"/>
    <w:uiPriority w:val="99"/>
    <w:rsid w:val="00966F6B"/>
    <w:pPr>
      <w:ind w:firstLine="709"/>
      <w:jc w:val="both"/>
    </w:pPr>
    <w:rPr>
      <w:rFonts w:ascii="Arial" w:hAnsi="Arial"/>
      <w:sz w:val="20"/>
      <w:szCs w:val="20"/>
    </w:rPr>
  </w:style>
  <w:style w:type="character" w:customStyle="1" w:styleId="30">
    <w:name w:val="Основной текст с отступом 3 Знак"/>
    <w:link w:val="3"/>
    <w:uiPriority w:val="99"/>
    <w:rsid w:val="00966F6B"/>
    <w:rPr>
      <w:rFonts w:ascii="Arial" w:hAnsi="Arial"/>
    </w:rPr>
  </w:style>
  <w:style w:type="paragraph" w:styleId="aff0">
    <w:name w:val="Revision"/>
    <w:uiPriority w:val="99"/>
    <w:pPr>
      <w:suppressAutoHyphens/>
    </w:pPr>
    <w:rPr>
      <w:rFonts w:eastAsia="Arial"/>
      <w:sz w:val="24"/>
      <w:szCs w:val="24"/>
      <w:lang w:eastAsia="ar-SA"/>
    </w:rPr>
  </w:style>
  <w:style w:type="character" w:customStyle="1" w:styleId="23">
    <w:name w:val="Основной текст (2)_"/>
    <w:link w:val="24"/>
    <w:uiPriority w:val="99"/>
    <w:rsid w:val="001534E7"/>
    <w:rPr>
      <w:rFonts w:ascii="Century Gothic" w:hAnsi="Century Gothic" w:cs="Century Gothic"/>
      <w:b/>
      <w:bCs/>
      <w:i/>
      <w:iCs/>
      <w:sz w:val="18"/>
      <w:szCs w:val="18"/>
      <w:shd w:val="clear" w:color="auto" w:fill="FFFFFF"/>
    </w:rPr>
  </w:style>
  <w:style w:type="character" w:customStyle="1" w:styleId="25">
    <w:name w:val="Заголовок №2_"/>
    <w:link w:val="210"/>
    <w:uiPriority w:val="99"/>
    <w:rsid w:val="001534E7"/>
    <w:rPr>
      <w:rFonts w:ascii="Century Gothic" w:hAnsi="Century Gothic"/>
      <w:b/>
      <w:bCs/>
      <w:i/>
      <w:iCs/>
      <w:sz w:val="23"/>
      <w:szCs w:val="23"/>
      <w:shd w:val="clear" w:color="auto" w:fill="FFFFFF"/>
      <w:lang w:val="x-none" w:eastAsia="ar-SA"/>
    </w:rPr>
  </w:style>
  <w:style w:type="character" w:customStyle="1" w:styleId="26">
    <w:name w:val="Заголовок №2"/>
    <w:uiPriority w:val="99"/>
    <w:rsid w:val="001534E7"/>
    <w:rPr>
      <w:rFonts w:ascii="Century Gothic" w:hAnsi="Century Gothic" w:cs="Century Gothic"/>
      <w:b/>
      <w:bCs/>
      <w:i/>
      <w:iCs/>
      <w:sz w:val="23"/>
      <w:szCs w:val="23"/>
      <w:u w:val="single"/>
      <w:shd w:val="clear" w:color="auto" w:fill="FFFFFF"/>
    </w:rPr>
  </w:style>
  <w:style w:type="character" w:customStyle="1" w:styleId="9pt1">
    <w:name w:val="Основной текст + 9 pt1"/>
    <w:aliases w:val="Не курсив"/>
    <w:uiPriority w:val="99"/>
    <w:rsid w:val="001534E7"/>
    <w:rPr>
      <w:rFonts w:ascii="Century Gothic" w:hAnsi="Century Gothic" w:cs="Century Gothic"/>
      <w:spacing w:val="0"/>
      <w:sz w:val="18"/>
      <w:szCs w:val="18"/>
    </w:rPr>
  </w:style>
  <w:style w:type="paragraph" w:customStyle="1" w:styleId="24">
    <w:name w:val="Основной текст (2)"/>
    <w:basedOn w:val="a"/>
    <w:link w:val="23"/>
    <w:uiPriority w:val="99"/>
    <w:rsid w:val="001534E7"/>
    <w:pPr>
      <w:shd w:val="clear" w:color="auto" w:fill="FFFFFF"/>
      <w:spacing w:before="120" w:line="235" w:lineRule="exact"/>
    </w:pPr>
    <w:rPr>
      <w:rFonts w:ascii="Century Gothic" w:hAnsi="Century Gothic" w:cs="Century Gothic"/>
      <w:b/>
      <w:bCs/>
      <w:i/>
      <w:iCs/>
      <w:sz w:val="18"/>
      <w:szCs w:val="18"/>
    </w:rPr>
  </w:style>
  <w:style w:type="paragraph" w:customStyle="1" w:styleId="210">
    <w:name w:val="Заголовок №21"/>
    <w:basedOn w:val="a"/>
    <w:link w:val="25"/>
    <w:uiPriority w:val="99"/>
    <w:pPr>
      <w:shd w:val="clear" w:color="auto" w:fill="FFFFFF"/>
      <w:spacing w:before="120" w:after="120" w:line="240" w:lineRule="atLeast"/>
    </w:pPr>
    <w:rPr>
      <w:rFonts w:ascii="Century Gothic" w:hAnsi="Century Gothic"/>
      <w:b/>
      <w:bCs/>
      <w:i/>
      <w:iCs/>
      <w:sz w:val="23"/>
      <w:szCs w:val="23"/>
      <w:lang w:val="x-none"/>
    </w:rPr>
  </w:style>
  <w:style w:type="character" w:customStyle="1" w:styleId="31">
    <w:name w:val="Основной текст (3)_"/>
    <w:link w:val="32"/>
    <w:uiPriority w:val="99"/>
    <w:rsid w:val="001534E7"/>
    <w:rPr>
      <w:rFonts w:ascii="Century Gothic" w:hAnsi="Century Gothic"/>
      <w:i/>
      <w:iCs/>
      <w:sz w:val="19"/>
      <w:szCs w:val="19"/>
      <w:shd w:val="clear" w:color="auto" w:fill="FFFFFF"/>
      <w:lang w:val="x-none" w:eastAsia="ar-SA"/>
    </w:rPr>
  </w:style>
  <w:style w:type="character" w:customStyle="1" w:styleId="4">
    <w:name w:val="Основной текст (4)_"/>
    <w:link w:val="40"/>
    <w:uiPriority w:val="99"/>
    <w:rsid w:val="001534E7"/>
    <w:rPr>
      <w:rFonts w:ascii="Century Gothic" w:hAnsi="Century Gothic" w:cs="Century Gothic"/>
      <w:i/>
      <w:iCs/>
      <w:sz w:val="18"/>
      <w:szCs w:val="18"/>
      <w:shd w:val="clear" w:color="auto" w:fill="FFFFFF"/>
    </w:rPr>
  </w:style>
  <w:style w:type="character" w:customStyle="1" w:styleId="46pt">
    <w:name w:val="Основной текст (4) + 6 pt"/>
    <w:aliases w:val="Не курсив5"/>
    <w:uiPriority w:val="99"/>
    <w:rsid w:val="001534E7"/>
    <w:rPr>
      <w:rFonts w:ascii="Century Gothic" w:hAnsi="Century Gothic" w:cs="Century Gothic"/>
      <w:i w:val="0"/>
      <w:iCs w:val="0"/>
      <w:sz w:val="12"/>
      <w:szCs w:val="12"/>
      <w:shd w:val="clear" w:color="auto" w:fill="FFFFFF"/>
    </w:rPr>
  </w:style>
  <w:style w:type="character" w:customStyle="1" w:styleId="6">
    <w:name w:val="Основной текст (6)_"/>
    <w:link w:val="60"/>
    <w:uiPriority w:val="99"/>
    <w:rsid w:val="001534E7"/>
    <w:rPr>
      <w:rFonts w:ascii="Century Gothic" w:hAnsi="Century Gothic" w:cs="Century Gothic"/>
      <w:i/>
      <w:iCs/>
      <w:sz w:val="13"/>
      <w:szCs w:val="13"/>
      <w:shd w:val="clear" w:color="auto" w:fill="FFFFFF"/>
    </w:rPr>
  </w:style>
  <w:style w:type="character" w:customStyle="1" w:styleId="66pt">
    <w:name w:val="Основной текст (6) + 6 pt"/>
    <w:aliases w:val="Не курсив4"/>
    <w:uiPriority w:val="99"/>
    <w:rsid w:val="001534E7"/>
    <w:rPr>
      <w:rFonts w:ascii="Century Gothic" w:hAnsi="Century Gothic" w:cs="Century Gothic"/>
      <w:i w:val="0"/>
      <w:iCs w:val="0"/>
      <w:sz w:val="12"/>
      <w:szCs w:val="12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pPr>
      <w:shd w:val="clear" w:color="auto" w:fill="FFFFFF"/>
      <w:spacing w:line="240" w:lineRule="atLeast"/>
    </w:pPr>
    <w:rPr>
      <w:rFonts w:ascii="Century Gothic" w:hAnsi="Century Gothic"/>
      <w:i/>
      <w:iCs/>
      <w:sz w:val="19"/>
      <w:szCs w:val="19"/>
      <w:lang w:val="x-none"/>
    </w:rPr>
  </w:style>
  <w:style w:type="paragraph" w:customStyle="1" w:styleId="40">
    <w:name w:val="Основной текст (4)"/>
    <w:basedOn w:val="a"/>
    <w:link w:val="4"/>
    <w:uiPriority w:val="99"/>
    <w:rsid w:val="001534E7"/>
    <w:pPr>
      <w:shd w:val="clear" w:color="auto" w:fill="FFFFFF"/>
      <w:spacing w:line="240" w:lineRule="atLeast"/>
    </w:pPr>
    <w:rPr>
      <w:rFonts w:ascii="Century Gothic" w:hAnsi="Century Gothic" w:cs="Century Gothic"/>
      <w:i/>
      <w:iCs/>
      <w:sz w:val="18"/>
      <w:szCs w:val="18"/>
    </w:rPr>
  </w:style>
  <w:style w:type="paragraph" w:customStyle="1" w:styleId="60">
    <w:name w:val="Основной текст (6)"/>
    <w:basedOn w:val="a"/>
    <w:link w:val="6"/>
    <w:uiPriority w:val="99"/>
    <w:rsid w:val="001534E7"/>
    <w:pPr>
      <w:shd w:val="clear" w:color="auto" w:fill="FFFFFF"/>
      <w:spacing w:line="240" w:lineRule="atLeast"/>
      <w:jc w:val="both"/>
    </w:pPr>
    <w:rPr>
      <w:rFonts w:ascii="Century Gothic" w:hAnsi="Century Gothic" w:cs="Century Gothic"/>
      <w:i/>
      <w:iCs/>
      <w:sz w:val="13"/>
      <w:szCs w:val="13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uiPriority w:val="99"/>
    <w:rsid w:val="00D351A5"/>
    <w:rPr>
      <w:rFonts w:ascii="Courier New" w:hAnsi="Courier New"/>
      <w:lang w:val="x-none" w:eastAsia="ar-SA"/>
    </w:rPr>
  </w:style>
  <w:style w:type="character" w:customStyle="1" w:styleId="WW8Num2z0">
    <w:name w:val="WW8Num2z0"/>
    <w:uiPriority w:val="99"/>
    <w:rsid w:val="005360F8"/>
    <w:rPr>
      <w:rFonts w:ascii="Symbol" w:hAnsi="Symbol"/>
      <w:color w:val="auto"/>
    </w:rPr>
  </w:style>
  <w:style w:type="character" w:customStyle="1" w:styleId="WW8Num2z1">
    <w:name w:val="WW8Num2z1"/>
    <w:uiPriority w:val="99"/>
    <w:rsid w:val="005360F8"/>
    <w:rPr>
      <w:rFonts w:ascii="Courier New" w:hAnsi="Courier New" w:cs="Courier New"/>
    </w:rPr>
  </w:style>
  <w:style w:type="character" w:customStyle="1" w:styleId="WW8Num3z0">
    <w:name w:val="WW8Num3z0"/>
    <w:uiPriority w:val="99"/>
    <w:rsid w:val="005360F8"/>
    <w:rPr>
      <w:rFonts w:ascii="Symbol" w:hAnsi="Symbol"/>
    </w:rPr>
  </w:style>
  <w:style w:type="character" w:customStyle="1" w:styleId="WW8Num8z0">
    <w:name w:val="WW8Num8z0"/>
    <w:uiPriority w:val="99"/>
    <w:rsid w:val="005360F8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5360F8"/>
  </w:style>
  <w:style w:type="character" w:customStyle="1" w:styleId="WW-Absatz-Standardschriftart">
    <w:name w:val="WW-Absatz-Standardschriftart"/>
    <w:uiPriority w:val="99"/>
    <w:rsid w:val="005360F8"/>
  </w:style>
  <w:style w:type="character" w:customStyle="1" w:styleId="WW8Num9z0">
    <w:name w:val="WW8Num9z0"/>
    <w:uiPriority w:val="99"/>
    <w:rsid w:val="005360F8"/>
    <w:rPr>
      <w:rFonts w:ascii="Symbol" w:hAnsi="Symbol" w:cs="OpenSymbol"/>
    </w:rPr>
  </w:style>
  <w:style w:type="character" w:customStyle="1" w:styleId="WW8Num10z0">
    <w:name w:val="WW8Num10z0"/>
    <w:uiPriority w:val="99"/>
    <w:rsid w:val="005360F8"/>
    <w:rPr>
      <w:rFonts w:ascii="Symbol" w:hAnsi="Symbol" w:cs="OpenSymbol"/>
    </w:rPr>
  </w:style>
  <w:style w:type="character" w:customStyle="1" w:styleId="WW-Absatz-Standardschriftart1">
    <w:name w:val="WW-Absatz-Standardschriftart1"/>
    <w:uiPriority w:val="99"/>
    <w:rsid w:val="005360F8"/>
  </w:style>
  <w:style w:type="character" w:customStyle="1" w:styleId="WW-Absatz-Standardschriftart11">
    <w:name w:val="WW-Absatz-Standardschriftart11"/>
    <w:uiPriority w:val="99"/>
    <w:rsid w:val="005360F8"/>
  </w:style>
  <w:style w:type="character" w:customStyle="1" w:styleId="WW8Num1z0">
    <w:name w:val="WW8Num1z0"/>
    <w:uiPriority w:val="99"/>
    <w:rsid w:val="005360F8"/>
    <w:rPr>
      <w:rFonts w:ascii="Times New Roman" w:hAnsi="Times New Roman" w:cs="Times New Roman"/>
      <w:b w:val="0"/>
      <w:bCs w:val="0"/>
      <w:i w:val="0"/>
      <w:iCs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</w:rPr>
  </w:style>
  <w:style w:type="character" w:customStyle="1" w:styleId="WW8Num1z1">
    <w:name w:val="WW8Num1z1"/>
    <w:uiPriority w:val="99"/>
    <w:rsid w:val="005360F8"/>
    <w:rPr>
      <w:rFonts w:ascii="Century Gothic" w:hAnsi="Century Gothic" w:cs="Century Gothic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</w:rPr>
  </w:style>
  <w:style w:type="character" w:customStyle="1" w:styleId="WW8Num2z2">
    <w:name w:val="WW8Num2z2"/>
    <w:uiPriority w:val="99"/>
    <w:rsid w:val="005360F8"/>
    <w:rPr>
      <w:rFonts w:ascii="Wingdings" w:hAnsi="Wingdings"/>
    </w:rPr>
  </w:style>
  <w:style w:type="character" w:customStyle="1" w:styleId="WW8Num2z3">
    <w:name w:val="WW8Num2z3"/>
    <w:uiPriority w:val="99"/>
    <w:rsid w:val="005360F8"/>
    <w:rPr>
      <w:rFonts w:ascii="Symbol" w:hAnsi="Symbol"/>
    </w:rPr>
  </w:style>
  <w:style w:type="character" w:customStyle="1" w:styleId="WW8Num3z1">
    <w:name w:val="WW8Num3z1"/>
    <w:uiPriority w:val="99"/>
    <w:rsid w:val="005360F8"/>
    <w:rPr>
      <w:rFonts w:ascii="Courier New" w:hAnsi="Courier New" w:cs="Courier New"/>
    </w:rPr>
  </w:style>
  <w:style w:type="character" w:customStyle="1" w:styleId="WW8Num3z2">
    <w:name w:val="WW8Num3z2"/>
    <w:uiPriority w:val="99"/>
    <w:rsid w:val="005360F8"/>
    <w:rPr>
      <w:rFonts w:ascii="Wingdings" w:hAnsi="Wingdings"/>
    </w:rPr>
  </w:style>
  <w:style w:type="character" w:customStyle="1" w:styleId="WW8Num4z1">
    <w:name w:val="WW8Num4z1"/>
    <w:uiPriority w:val="99"/>
    <w:rsid w:val="005360F8"/>
    <w:rPr>
      <w:rFonts w:ascii="Times New Roman" w:eastAsia="Times New Roman" w:hAnsi="Times New Roman" w:cs="Times New Roman"/>
    </w:rPr>
  </w:style>
  <w:style w:type="character" w:customStyle="1" w:styleId="WW8Num6z0">
    <w:name w:val="WW8Num6z0"/>
    <w:uiPriority w:val="99"/>
    <w:rsid w:val="00631DBA"/>
    <w:rPr>
      <w:rFonts w:ascii="Symbol" w:hAnsi="Symbol"/>
      <w:color w:val="auto"/>
      <w:szCs w:val="24"/>
    </w:rPr>
  </w:style>
  <w:style w:type="character" w:customStyle="1" w:styleId="WW8Num7z0">
    <w:name w:val="WW8Num7z0"/>
    <w:uiPriority w:val="99"/>
    <w:rsid w:val="005360F8"/>
    <w:rPr>
      <w:rFonts w:ascii="Courier New" w:hAnsi="Courier New"/>
    </w:rPr>
  </w:style>
  <w:style w:type="character" w:customStyle="1" w:styleId="WW8Num7z1">
    <w:name w:val="WW8Num7z1"/>
    <w:uiPriority w:val="99"/>
    <w:rsid w:val="005360F8"/>
    <w:rPr>
      <w:rFonts w:ascii="Courier New" w:hAnsi="Courier New" w:cs="Courier New"/>
    </w:rPr>
  </w:style>
  <w:style w:type="character" w:customStyle="1" w:styleId="WW8Num7z2">
    <w:name w:val="WW8Num7z2"/>
    <w:uiPriority w:val="99"/>
    <w:rsid w:val="005360F8"/>
    <w:rPr>
      <w:rFonts w:ascii="Wingdings" w:hAnsi="Wingdings"/>
    </w:rPr>
  </w:style>
  <w:style w:type="character" w:customStyle="1" w:styleId="WW8Num7z3">
    <w:name w:val="WW8Num7z3"/>
    <w:uiPriority w:val="99"/>
    <w:rsid w:val="005360F8"/>
    <w:rPr>
      <w:rFonts w:ascii="Symbol" w:hAnsi="Symbol"/>
    </w:rPr>
  </w:style>
  <w:style w:type="character" w:customStyle="1" w:styleId="WW8Num15z0">
    <w:name w:val="WW8Num15z0"/>
    <w:uiPriority w:val="99"/>
    <w:rsid w:val="005360F8"/>
    <w:rPr>
      <w:rFonts w:ascii="Symbol" w:hAnsi="Symbol"/>
    </w:rPr>
  </w:style>
  <w:style w:type="character" w:customStyle="1" w:styleId="WW8Num19z0">
    <w:name w:val="WW8Num19z0"/>
    <w:uiPriority w:val="99"/>
    <w:rsid w:val="005360F8"/>
    <w:rPr>
      <w:rFonts w:ascii="Symbol" w:hAnsi="Symbol"/>
    </w:rPr>
  </w:style>
  <w:style w:type="character" w:customStyle="1" w:styleId="WW8Num19z1">
    <w:name w:val="WW8Num19z1"/>
    <w:uiPriority w:val="99"/>
    <w:rsid w:val="005360F8"/>
    <w:rPr>
      <w:rFonts w:ascii="Courier New" w:hAnsi="Courier New" w:cs="Courier New"/>
    </w:rPr>
  </w:style>
  <w:style w:type="character" w:customStyle="1" w:styleId="WW8Num19z2">
    <w:name w:val="WW8Num19z2"/>
    <w:uiPriority w:val="99"/>
    <w:rsid w:val="005360F8"/>
    <w:rPr>
      <w:rFonts w:ascii="Wingdings" w:hAnsi="Wingdings"/>
    </w:rPr>
  </w:style>
  <w:style w:type="character" w:customStyle="1" w:styleId="WW8Num20z0">
    <w:name w:val="WW8Num20z0"/>
    <w:uiPriority w:val="99"/>
    <w:rsid w:val="005360F8"/>
    <w:rPr>
      <w:rFonts w:ascii="Symbol" w:hAnsi="Symbol"/>
      <w:color w:val="auto"/>
    </w:rPr>
  </w:style>
  <w:style w:type="character" w:customStyle="1" w:styleId="WW8Num24z0">
    <w:name w:val="WW8Num24z0"/>
    <w:uiPriority w:val="99"/>
    <w:rsid w:val="005360F8"/>
    <w:rPr>
      <w:rFonts w:ascii="Times New Roman" w:eastAsia="Times New Roman" w:hAnsi="Times New Roman"/>
      <w:b w:val="0"/>
      <w:bCs w:val="0"/>
    </w:rPr>
  </w:style>
  <w:style w:type="character" w:customStyle="1" w:styleId="WW8Num25z0">
    <w:name w:val="WW8Num25z0"/>
    <w:uiPriority w:val="99"/>
    <w:rsid w:val="005360F8"/>
    <w:rPr>
      <w:rFonts w:ascii="Symbol" w:hAnsi="Symbol"/>
    </w:rPr>
  </w:style>
  <w:style w:type="character" w:customStyle="1" w:styleId="WW8Num25z1">
    <w:name w:val="WW8Num25z1"/>
    <w:uiPriority w:val="99"/>
    <w:rsid w:val="005360F8"/>
    <w:rPr>
      <w:rFonts w:ascii="Courier New" w:hAnsi="Courier New" w:cs="Courier New"/>
    </w:rPr>
  </w:style>
  <w:style w:type="character" w:customStyle="1" w:styleId="WW8Num25z2">
    <w:name w:val="WW8Num25z2"/>
    <w:uiPriority w:val="99"/>
    <w:rsid w:val="005360F8"/>
    <w:rPr>
      <w:rFonts w:ascii="Wingdings" w:hAnsi="Wingdings"/>
    </w:rPr>
  </w:style>
  <w:style w:type="character" w:customStyle="1" w:styleId="WW8Num26z0">
    <w:name w:val="WW8Num26z0"/>
    <w:uiPriority w:val="99"/>
    <w:rsid w:val="005360F8"/>
    <w:rPr>
      <w:rFonts w:ascii="Symbol" w:hAnsi="Symbol"/>
    </w:rPr>
  </w:style>
  <w:style w:type="character" w:customStyle="1" w:styleId="WW8Num26z1">
    <w:name w:val="WW8Num26z1"/>
    <w:uiPriority w:val="99"/>
    <w:rsid w:val="005360F8"/>
    <w:rPr>
      <w:rFonts w:ascii="Courier New" w:hAnsi="Courier New" w:cs="Wingdings"/>
    </w:rPr>
  </w:style>
  <w:style w:type="character" w:customStyle="1" w:styleId="WW8Num26z2">
    <w:name w:val="WW8Num26z2"/>
    <w:uiPriority w:val="99"/>
    <w:rsid w:val="005360F8"/>
    <w:rPr>
      <w:rFonts w:ascii="Wingdings" w:hAnsi="Wingdings"/>
    </w:rPr>
  </w:style>
  <w:style w:type="character" w:customStyle="1" w:styleId="12">
    <w:name w:val="Основной шрифт абзаца1"/>
    <w:uiPriority w:val="99"/>
    <w:rsid w:val="005360F8"/>
  </w:style>
  <w:style w:type="character" w:customStyle="1" w:styleId="13">
    <w:name w:val="Знак примечания1"/>
    <w:uiPriority w:val="99"/>
    <w:rsid w:val="005360F8"/>
    <w:rPr>
      <w:sz w:val="16"/>
      <w:szCs w:val="16"/>
    </w:rPr>
  </w:style>
  <w:style w:type="character" w:customStyle="1" w:styleId="aff1">
    <w:name w:val="Маркеры списка"/>
    <w:uiPriority w:val="99"/>
    <w:rsid w:val="005360F8"/>
    <w:rPr>
      <w:rFonts w:ascii="OpenSymbol" w:eastAsia="OpenSymbol" w:hAnsi="OpenSymbol" w:cs="OpenSymbol"/>
    </w:rPr>
  </w:style>
  <w:style w:type="character" w:customStyle="1" w:styleId="aff2">
    <w:name w:val="Символ нумерации"/>
    <w:uiPriority w:val="99"/>
    <w:rsid w:val="005360F8"/>
  </w:style>
  <w:style w:type="paragraph" w:customStyle="1" w:styleId="14">
    <w:name w:val="Заголовок1"/>
    <w:basedOn w:val="a"/>
    <w:next w:val="a4"/>
    <w:uiPriority w:val="99"/>
    <w:rsid w:val="005360F8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f3">
    <w:name w:val="List"/>
    <w:basedOn w:val="a4"/>
    <w:uiPriority w:val="99"/>
    <w:rsid w:val="005360F8"/>
  </w:style>
  <w:style w:type="paragraph" w:customStyle="1" w:styleId="15">
    <w:name w:val="Название1"/>
    <w:basedOn w:val="a"/>
    <w:uiPriority w:val="99"/>
    <w:rsid w:val="005360F8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a"/>
    <w:uiPriority w:val="99"/>
    <w:rsid w:val="005360F8"/>
    <w:pPr>
      <w:suppressLineNumbers/>
    </w:pPr>
  </w:style>
  <w:style w:type="paragraph" w:customStyle="1" w:styleId="211">
    <w:name w:val="Список 21"/>
    <w:basedOn w:val="a"/>
    <w:uiPriority w:val="99"/>
    <w:rsid w:val="005360F8"/>
    <w:pPr>
      <w:ind w:left="566" w:hanging="283"/>
    </w:pPr>
  </w:style>
  <w:style w:type="paragraph" w:styleId="a7">
    <w:name w:val="Subtitle"/>
    <w:basedOn w:val="14"/>
    <w:next w:val="a4"/>
    <w:link w:val="aff4"/>
    <w:uiPriority w:val="99"/>
    <w:qFormat/>
    <w:rsid w:val="005360F8"/>
    <w:pPr>
      <w:jc w:val="center"/>
    </w:pPr>
    <w:rPr>
      <w:i/>
      <w:iCs/>
    </w:rPr>
  </w:style>
  <w:style w:type="character" w:customStyle="1" w:styleId="aff4">
    <w:name w:val="Подзаголовок Знак"/>
    <w:link w:val="a7"/>
    <w:uiPriority w:val="99"/>
    <w:rsid w:val="005360F8"/>
    <w:rPr>
      <w:rFonts w:ascii="Arial" w:eastAsia="DejaVu Sans" w:hAnsi="Arial" w:cs="DejaVu Sans"/>
      <w:i/>
      <w:iCs/>
      <w:sz w:val="28"/>
      <w:szCs w:val="28"/>
      <w:lang w:eastAsia="ar-SA"/>
    </w:rPr>
  </w:style>
  <w:style w:type="paragraph" w:customStyle="1" w:styleId="17">
    <w:name w:val="Текст примечания1"/>
    <w:basedOn w:val="a"/>
    <w:uiPriority w:val="99"/>
    <w:rsid w:val="005360F8"/>
    <w:rPr>
      <w:sz w:val="20"/>
      <w:szCs w:val="20"/>
    </w:rPr>
  </w:style>
  <w:style w:type="paragraph" w:customStyle="1" w:styleId="310">
    <w:name w:val="Основной текст с отступом 31"/>
    <w:basedOn w:val="a"/>
    <w:uiPriority w:val="99"/>
    <w:rsid w:val="005360F8"/>
    <w:pPr>
      <w:ind w:firstLine="709"/>
      <w:jc w:val="both"/>
    </w:pPr>
    <w:rPr>
      <w:rFonts w:ascii="Arial" w:hAnsi="Arial"/>
      <w:sz w:val="20"/>
      <w:szCs w:val="20"/>
      <w:lang w:val="x-none"/>
    </w:rPr>
  </w:style>
  <w:style w:type="paragraph" w:customStyle="1" w:styleId="aff5">
    <w:name w:val="Содержимое таблицы"/>
    <w:basedOn w:val="a"/>
    <w:uiPriority w:val="99"/>
    <w:rsid w:val="005360F8"/>
    <w:pPr>
      <w:suppressLineNumbers/>
    </w:pPr>
  </w:style>
  <w:style w:type="paragraph" w:customStyle="1" w:styleId="aff6">
    <w:name w:val="Заголовок таблицы"/>
    <w:basedOn w:val="aff5"/>
    <w:uiPriority w:val="99"/>
    <w:rsid w:val="005360F8"/>
    <w:pPr>
      <w:jc w:val="center"/>
    </w:pPr>
    <w:rPr>
      <w:b/>
      <w:bCs/>
    </w:rPr>
  </w:style>
  <w:style w:type="paragraph" w:styleId="33">
    <w:name w:val="toc 3"/>
    <w:basedOn w:val="16"/>
    <w:uiPriority w:val="99"/>
    <w:rsid w:val="005360F8"/>
    <w:pPr>
      <w:tabs>
        <w:tab w:val="right" w:leader="dot" w:pos="9072"/>
      </w:tabs>
      <w:ind w:left="566"/>
    </w:pPr>
  </w:style>
  <w:style w:type="paragraph" w:styleId="41">
    <w:name w:val="toc 4"/>
    <w:basedOn w:val="16"/>
    <w:uiPriority w:val="99"/>
    <w:rsid w:val="005360F8"/>
    <w:pPr>
      <w:tabs>
        <w:tab w:val="right" w:leader="dot" w:pos="8789"/>
      </w:tabs>
      <w:ind w:left="849"/>
    </w:pPr>
  </w:style>
  <w:style w:type="paragraph" w:styleId="5">
    <w:name w:val="toc 5"/>
    <w:basedOn w:val="16"/>
    <w:uiPriority w:val="99"/>
    <w:rsid w:val="005360F8"/>
    <w:pPr>
      <w:tabs>
        <w:tab w:val="right" w:leader="dot" w:pos="8506"/>
      </w:tabs>
      <w:ind w:left="1132"/>
    </w:pPr>
  </w:style>
  <w:style w:type="paragraph" w:styleId="61">
    <w:name w:val="toc 6"/>
    <w:basedOn w:val="16"/>
    <w:uiPriority w:val="99"/>
    <w:rsid w:val="005360F8"/>
    <w:pPr>
      <w:tabs>
        <w:tab w:val="right" w:leader="dot" w:pos="8223"/>
      </w:tabs>
      <w:ind w:left="1415"/>
    </w:pPr>
  </w:style>
  <w:style w:type="paragraph" w:styleId="71">
    <w:name w:val="toc 7"/>
    <w:basedOn w:val="16"/>
    <w:uiPriority w:val="99"/>
    <w:rsid w:val="005360F8"/>
    <w:pPr>
      <w:tabs>
        <w:tab w:val="right" w:leader="dot" w:pos="7940"/>
      </w:tabs>
      <w:ind w:left="1698"/>
    </w:pPr>
  </w:style>
  <w:style w:type="paragraph" w:styleId="8">
    <w:name w:val="toc 8"/>
    <w:basedOn w:val="16"/>
    <w:uiPriority w:val="99"/>
    <w:rsid w:val="005360F8"/>
    <w:pPr>
      <w:tabs>
        <w:tab w:val="right" w:leader="dot" w:pos="7657"/>
      </w:tabs>
      <w:ind w:left="1981"/>
    </w:pPr>
  </w:style>
  <w:style w:type="paragraph" w:styleId="9">
    <w:name w:val="toc 9"/>
    <w:basedOn w:val="16"/>
    <w:uiPriority w:val="99"/>
    <w:rsid w:val="005360F8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6"/>
    <w:uiPriority w:val="99"/>
    <w:rsid w:val="005360F8"/>
    <w:pPr>
      <w:tabs>
        <w:tab w:val="right" w:leader="dot" w:pos="7091"/>
      </w:tabs>
      <w:ind w:left="2547"/>
    </w:pPr>
  </w:style>
  <w:style w:type="paragraph" w:customStyle="1" w:styleId="aff7">
    <w:name w:val="Содержимое врезки"/>
    <w:basedOn w:val="a4"/>
    <w:uiPriority w:val="99"/>
    <w:rsid w:val="005360F8"/>
  </w:style>
  <w:style w:type="character" w:customStyle="1" w:styleId="aff8">
    <w:name w:val="Основной текст_"/>
    <w:basedOn w:val="a0"/>
    <w:link w:val="18"/>
    <w:uiPriority w:val="99"/>
    <w:rsid w:val="00EA1FC8"/>
    <w:rPr>
      <w:sz w:val="22"/>
      <w:szCs w:val="22"/>
      <w:shd w:val="clear" w:color="auto" w:fill="FFFFFF"/>
    </w:rPr>
  </w:style>
  <w:style w:type="paragraph" w:customStyle="1" w:styleId="18">
    <w:name w:val="Основной текст1"/>
    <w:basedOn w:val="a"/>
    <w:link w:val="aff8"/>
    <w:uiPriority w:val="99"/>
    <w:rsid w:val="00EA1FC8"/>
    <w:pPr>
      <w:shd w:val="clear" w:color="auto" w:fill="FFFFFF"/>
      <w:suppressAutoHyphens w:val="0"/>
      <w:spacing w:line="259" w:lineRule="exact"/>
      <w:jc w:val="both"/>
    </w:pPr>
    <w:rPr>
      <w:sz w:val="22"/>
      <w:szCs w:val="22"/>
      <w:lang w:eastAsia="ru-RU"/>
    </w:rPr>
  </w:style>
  <w:style w:type="paragraph" w:customStyle="1" w:styleId="27">
    <w:name w:val="Основной текст2"/>
    <w:basedOn w:val="a"/>
    <w:uiPriority w:val="99"/>
    <w:rsid w:val="00EA1FC8"/>
    <w:pPr>
      <w:shd w:val="clear" w:color="auto" w:fill="FFFFFF"/>
      <w:suppressAutoHyphens w:val="0"/>
      <w:spacing w:line="274" w:lineRule="exact"/>
    </w:pPr>
    <w:rPr>
      <w:rFonts w:ascii="Arial Unicode MS" w:eastAsia="Arial Unicode MS" w:hAnsi="Arial Unicode MS" w:cs="Arial Unicode MS"/>
      <w:color w:val="000000"/>
      <w:sz w:val="19"/>
      <w:szCs w:val="19"/>
      <w:lang w:eastAsia="ru-RU"/>
    </w:rPr>
  </w:style>
  <w:style w:type="paragraph" w:customStyle="1" w:styleId="12pt">
    <w:name w:val="Основной текст с отступом + 12 pt Знак Знак Знак"/>
    <w:basedOn w:val="ae"/>
    <w:link w:val="12pt0"/>
    <w:uiPriority w:val="99"/>
    <w:rsid w:val="00EA1FC8"/>
    <w:pPr>
      <w:widowControl w:val="0"/>
      <w:suppressAutoHyphens w:val="0"/>
      <w:spacing w:after="0"/>
      <w:ind w:left="0" w:firstLine="709"/>
      <w:jc w:val="both"/>
    </w:pPr>
    <w:rPr>
      <w:color w:val="000000"/>
      <w:sz w:val="24"/>
      <w:szCs w:val="24"/>
      <w:lang w:eastAsia="ru-RU"/>
    </w:rPr>
  </w:style>
  <w:style w:type="character" w:customStyle="1" w:styleId="12pt0">
    <w:name w:val="Основной текст с отступом + 12 pt Знак Знак Знак Знак"/>
    <w:basedOn w:val="a0"/>
    <w:link w:val="12pt"/>
    <w:uiPriority w:val="99"/>
    <w:rsid w:val="00EA1FC8"/>
    <w:rPr>
      <w:color w:val="000000"/>
      <w:sz w:val="24"/>
      <w:szCs w:val="24"/>
    </w:rPr>
  </w:style>
  <w:style w:type="character" w:customStyle="1" w:styleId="a8">
    <w:name w:val="Заголовок Знак"/>
    <w:link w:val="a6"/>
    <w:uiPriority w:val="99"/>
    <w:rsid w:val="00631DBA"/>
    <w:rPr>
      <w:i/>
      <w:iCs/>
      <w:sz w:val="32"/>
      <w:szCs w:val="24"/>
      <w:lang w:eastAsia="ar-SA"/>
    </w:rPr>
  </w:style>
  <w:style w:type="character" w:customStyle="1" w:styleId="af">
    <w:name w:val="Основной текст с отступом Знак"/>
    <w:link w:val="ae"/>
    <w:uiPriority w:val="99"/>
    <w:rsid w:val="00631DBA"/>
    <w:rPr>
      <w:lang w:eastAsia="ar-SA"/>
    </w:rPr>
  </w:style>
  <w:style w:type="character" w:customStyle="1" w:styleId="af1">
    <w:name w:val="Текст выноски Знак"/>
    <w:link w:val="af0"/>
    <w:uiPriority w:val="99"/>
    <w:rsid w:val="00631DBA"/>
    <w:rPr>
      <w:rFonts w:ascii="Tahoma" w:hAnsi="Tahoma" w:cs="Tahoma"/>
      <w:sz w:val="16"/>
      <w:szCs w:val="16"/>
      <w:lang w:eastAsia="ar-SA"/>
    </w:rPr>
  </w:style>
  <w:style w:type="character" w:customStyle="1" w:styleId="af3">
    <w:name w:val="Верхний колонтитул Знак"/>
    <w:link w:val="af2"/>
    <w:uiPriority w:val="99"/>
    <w:rsid w:val="00631DBA"/>
    <w:rPr>
      <w:sz w:val="24"/>
      <w:szCs w:val="24"/>
      <w:lang w:eastAsia="ar-SA"/>
    </w:rPr>
  </w:style>
  <w:style w:type="character" w:customStyle="1" w:styleId="101">
    <w:name w:val="Основной текст + 10"/>
    <w:aliases w:val="5 pt"/>
    <w:uiPriority w:val="99"/>
    <w:rsid w:val="00631DBA"/>
    <w:rPr>
      <w:sz w:val="21"/>
      <w:shd w:val="clear" w:color="auto" w:fill="FFFFFF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631DB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9">
    <w:name w:val="Обычный1"/>
    <w:uiPriority w:val="99"/>
    <w:rsid w:val="00631DBA"/>
    <w:pPr>
      <w:widowControl w:val="0"/>
    </w:pPr>
  </w:style>
  <w:style w:type="paragraph" w:styleId="affa">
    <w:name w:val="endnote text"/>
    <w:basedOn w:val="a"/>
    <w:link w:val="affb"/>
    <w:rsid w:val="0071785F"/>
    <w:rPr>
      <w:sz w:val="20"/>
      <w:szCs w:val="20"/>
    </w:rPr>
  </w:style>
  <w:style w:type="character" w:customStyle="1" w:styleId="affb">
    <w:name w:val="Текст концевой сноски Знак"/>
    <w:basedOn w:val="a0"/>
    <w:link w:val="affa"/>
    <w:rsid w:val="0071785F"/>
    <w:rPr>
      <w:lang w:eastAsia="ar-SA"/>
    </w:rPr>
  </w:style>
  <w:style w:type="character" w:styleId="affc">
    <w:name w:val="endnote reference"/>
    <w:basedOn w:val="a0"/>
    <w:rsid w:val="0071785F"/>
    <w:rPr>
      <w:vertAlign w:val="superscript"/>
    </w:rPr>
  </w:style>
  <w:style w:type="paragraph" w:customStyle="1" w:styleId="28">
    <w:name w:val="заголовок 2"/>
    <w:basedOn w:val="a"/>
    <w:next w:val="a"/>
    <w:rsid w:val="0020160F"/>
    <w:pPr>
      <w:keepNext/>
      <w:autoSpaceDE w:val="0"/>
      <w:jc w:val="center"/>
    </w:pPr>
    <w:rPr>
      <w:b/>
      <w:bCs/>
      <w:lang w:eastAsia="zh-CN"/>
    </w:rPr>
  </w:style>
  <w:style w:type="paragraph" w:customStyle="1" w:styleId="212">
    <w:name w:val="Основной текст 21"/>
    <w:basedOn w:val="a"/>
    <w:rsid w:val="0026599B"/>
    <w:pPr>
      <w:suppressAutoHyphens w:val="0"/>
      <w:overflowPunct w:val="0"/>
      <w:autoSpaceDE w:val="0"/>
      <w:autoSpaceDN w:val="0"/>
      <w:adjustRightInd w:val="0"/>
      <w:ind w:firstLine="567"/>
      <w:jc w:val="both"/>
    </w:pPr>
    <w:rPr>
      <w:szCs w:val="20"/>
      <w:lang w:eastAsia="ru-RU"/>
    </w:rPr>
  </w:style>
  <w:style w:type="character" w:customStyle="1" w:styleId="-0">
    <w:name w:val="Маркер - Знак"/>
    <w:link w:val="-"/>
    <w:locked/>
    <w:rsid w:val="001A56EE"/>
    <w:rPr>
      <w:sz w:val="28"/>
      <w:szCs w:val="28"/>
    </w:rPr>
  </w:style>
  <w:style w:type="paragraph" w:customStyle="1" w:styleId="-">
    <w:name w:val="Маркер -"/>
    <w:basedOn w:val="a"/>
    <w:link w:val="-0"/>
    <w:qFormat/>
    <w:rsid w:val="001A56EE"/>
    <w:pPr>
      <w:numPr>
        <w:numId w:val="22"/>
      </w:numPr>
      <w:tabs>
        <w:tab w:val="left" w:pos="1134"/>
      </w:tabs>
      <w:suppressAutoHyphens w:val="0"/>
      <w:jc w:val="both"/>
    </w:pPr>
    <w:rPr>
      <w:sz w:val="28"/>
      <w:szCs w:val="28"/>
      <w:lang w:eastAsia="ru-RU"/>
    </w:rPr>
  </w:style>
  <w:style w:type="table" w:customStyle="1" w:styleId="1a">
    <w:name w:val="Сетка таблицы1"/>
    <w:basedOn w:val="a1"/>
    <w:next w:val="a3"/>
    <w:rsid w:val="008545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Абзац списка Знак"/>
    <w:aliases w:val="Цветной список - Акцент 11 Знак,Normal bold Знак"/>
    <w:link w:val="af9"/>
    <w:uiPriority w:val="34"/>
    <w:locked/>
    <w:rsid w:val="00B60E6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7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64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86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0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7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4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2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9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5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1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6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9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2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2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2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A236D-3C9D-470D-B842-040AD650A3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183E0-1771-432E-ABC2-72C1F5EDCC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77EC52-5FBD-4556-9692-0623CD7290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9AA747-5034-425C-B4EA-AF0EB1A90BC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B44A0A6-6641-4C5A-BF79-EE13706F699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6025271-F197-4160-8C2F-F699E3699B8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ACF210E-8411-440D-8866-8F56FBEF8990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523297E9-E816-42FB-B844-7129237BCD27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C12F7C9B-7B8D-45B6-BE8C-3D7D13751CEA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02304333-C769-4443-85FF-49366F765BF3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6ECE95F7-8E47-4677-9BF4-0BF546CFD6F2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C1F8689D-83ED-47A2-ACE7-A5D756D656C7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AA74D998-70C6-4758-82BB-13F295AAF851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E9E8C62E-4A2F-497A-9ED9-561109118B61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17EA39A7-2158-46E6-AF64-1D4A83611951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9054AED2-C26A-4740-8704-9AF808E88ACB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32AC5B14-2583-4D14-91E1-02D7E05EC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ДОГОВОР № ____________</vt:lpstr>
    </vt:vector>
  </TitlesOfParts>
  <Company>SPecialiST RePack</Company>
  <LinksUpToDate>false</LinksUpToDate>
  <CharactersWithSpaces>2452</CharactersWithSpaces>
  <SharedDoc>false</SharedDoc>
  <HLinks>
    <vt:vector size="108" baseType="variant">
      <vt:variant>
        <vt:i4>1310777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_Toc306797536</vt:lpwstr>
      </vt:variant>
      <vt:variant>
        <vt:i4>1310777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_Toc306797535</vt:lpwstr>
      </vt:variant>
      <vt:variant>
        <vt:i4>1310777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_Toc306797533</vt:lpwstr>
      </vt:variant>
      <vt:variant>
        <vt:i4>1310777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_Toc306797532</vt:lpwstr>
      </vt:variant>
      <vt:variant>
        <vt:i4>1310777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_Toc306797530</vt:lpwstr>
      </vt:variant>
      <vt:variant>
        <vt:i4>1376313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_Toc306797528</vt:lpwstr>
      </vt:variant>
      <vt:variant>
        <vt:i4>1376313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_Toc306797527</vt:lpwstr>
      </vt:variant>
      <vt:variant>
        <vt:i4>1376313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_Toc306797526</vt:lpwstr>
      </vt:variant>
      <vt:variant>
        <vt:i4>1376313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_Toc306797525</vt:lpwstr>
      </vt:variant>
      <vt:variant>
        <vt:i4>1376313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_Toc306797524</vt:lpwstr>
      </vt:variant>
      <vt:variant>
        <vt:i4>1376313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_Toc306797523</vt:lpwstr>
      </vt:variant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_Toc306797522</vt:lpwstr>
      </vt:variant>
      <vt:variant>
        <vt:i4>1376313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_Toc306797520</vt:lpwstr>
      </vt:variant>
      <vt:variant>
        <vt:i4>1441849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_Toc306797519</vt:lpwstr>
      </vt:variant>
      <vt:variant>
        <vt:i4>1441849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_Toc306797518</vt:lpwstr>
      </vt:variant>
      <vt:variant>
        <vt:i4>1441849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_Toc306797517</vt:lpwstr>
      </vt:variant>
      <vt:variant>
        <vt:i4>1441849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_Toc306797516</vt:lpwstr>
      </vt:variant>
      <vt:variant>
        <vt:i4>1441849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_Toc306797515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Сергеева Екатерина Дмитриевна</dc:creator>
  <cp:lastModifiedBy>A.I.Petrovtsy</cp:lastModifiedBy>
  <cp:revision>2</cp:revision>
  <cp:lastPrinted>2021-02-24T11:43:00Z</cp:lastPrinted>
  <dcterms:created xsi:type="dcterms:W3CDTF">2022-11-17T14:34:00Z</dcterms:created>
  <dcterms:modified xsi:type="dcterms:W3CDTF">2022-11-17T14:34:00Z</dcterms:modified>
</cp:coreProperties>
</file>